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6DCB" w:rsidRPr="00C5570B" w:rsidRDefault="00706DCB" w:rsidP="00706DCB">
      <w:pPr>
        <w:jc w:val="center"/>
        <w:rPr>
          <w:b/>
          <w:sz w:val="28"/>
        </w:rPr>
      </w:pPr>
      <w:bookmarkStart w:id="0" w:name="_GoBack"/>
      <w:bookmarkEnd w:id="0"/>
      <w:r w:rsidRPr="00C5570B">
        <w:rPr>
          <w:b/>
          <w:sz w:val="28"/>
        </w:rPr>
        <w:t>PROCESSO ADMINISTRATIVO Nº 13/</w:t>
      </w:r>
      <w:proofErr w:type="spellStart"/>
      <w:r w:rsidRPr="00C5570B">
        <w:rPr>
          <w:b/>
          <w:sz w:val="28"/>
        </w:rPr>
        <w:t>PMCS</w:t>
      </w:r>
      <w:proofErr w:type="spellEnd"/>
      <w:r w:rsidRPr="00C5570B">
        <w:rPr>
          <w:b/>
          <w:sz w:val="28"/>
        </w:rPr>
        <w:t>/2023</w:t>
      </w:r>
    </w:p>
    <w:p w:rsidR="00706DCB" w:rsidRPr="00706DCB" w:rsidRDefault="00706DCB" w:rsidP="00706DCB">
      <w:pPr>
        <w:jc w:val="center"/>
        <w:rPr>
          <w:b/>
        </w:rPr>
      </w:pPr>
      <w:r w:rsidRPr="00C5570B">
        <w:rPr>
          <w:b/>
          <w:sz w:val="28"/>
        </w:rPr>
        <w:t>CONCURSO Nº. 01/</w:t>
      </w:r>
      <w:proofErr w:type="spellStart"/>
      <w:r w:rsidRPr="00C5570B">
        <w:rPr>
          <w:b/>
          <w:sz w:val="28"/>
        </w:rPr>
        <w:t>PMCS</w:t>
      </w:r>
      <w:proofErr w:type="spellEnd"/>
      <w:r w:rsidRPr="00C5570B">
        <w:rPr>
          <w:b/>
          <w:sz w:val="28"/>
        </w:rPr>
        <w:t>/2023</w:t>
      </w:r>
    </w:p>
    <w:p w:rsidR="00706DCB" w:rsidRDefault="00706DCB" w:rsidP="00706DCB">
      <w:pPr>
        <w:jc w:val="center"/>
      </w:pPr>
    </w:p>
    <w:p w:rsidR="00706DCB" w:rsidRPr="00F0660E" w:rsidRDefault="00706DCB" w:rsidP="00706DCB">
      <w:pPr>
        <w:rPr>
          <w:rFonts w:cs="Arial"/>
          <w:b/>
          <w:bCs/>
        </w:rPr>
      </w:pPr>
      <w:r w:rsidRPr="00CB35CF">
        <w:rPr>
          <w:rFonts w:cs="Arial"/>
          <w:b/>
          <w:bCs/>
        </w:rPr>
        <w:t xml:space="preserve">EDITAL DO </w:t>
      </w:r>
      <w:bookmarkStart w:id="1" w:name="_Hlk126329576"/>
      <w:r w:rsidRPr="00CB35CF">
        <w:rPr>
          <w:rFonts w:cs="Arial"/>
          <w:b/>
          <w:bCs/>
        </w:rPr>
        <w:t xml:space="preserve">CONCURSO </w:t>
      </w:r>
      <w:r>
        <w:rPr>
          <w:rFonts w:cs="Arial"/>
          <w:b/>
          <w:bCs/>
        </w:rPr>
        <w:t xml:space="preserve">DE PROJETO </w:t>
      </w:r>
      <w:bookmarkStart w:id="2" w:name="_Hlk126326294"/>
      <w:r>
        <w:rPr>
          <w:rFonts w:cs="Arial"/>
          <w:b/>
          <w:bCs/>
        </w:rPr>
        <w:t xml:space="preserve">PARA </w:t>
      </w:r>
      <w:r w:rsidRPr="00CB35CF">
        <w:rPr>
          <w:rFonts w:cs="Arial"/>
          <w:b/>
          <w:bCs/>
        </w:rPr>
        <w:t xml:space="preserve">O MONUMENTO “PACTO DE AMIZADE ENTRE </w:t>
      </w:r>
      <w:proofErr w:type="spellStart"/>
      <w:r w:rsidRPr="00CB35CF">
        <w:rPr>
          <w:rFonts w:cs="Arial"/>
          <w:b/>
          <w:bCs/>
        </w:rPr>
        <w:t>SOV</w:t>
      </w:r>
      <w:r>
        <w:rPr>
          <w:rFonts w:cs="Arial"/>
          <w:b/>
          <w:bCs/>
        </w:rPr>
        <w:t>E</w:t>
      </w:r>
      <w:r w:rsidRPr="00CB35CF">
        <w:rPr>
          <w:rFonts w:cs="Arial"/>
          <w:b/>
          <w:bCs/>
        </w:rPr>
        <w:t>RZENE</w:t>
      </w:r>
      <w:proofErr w:type="spellEnd"/>
      <w:r w:rsidRPr="00CB35CF">
        <w:rPr>
          <w:rFonts w:cs="Arial"/>
          <w:b/>
          <w:bCs/>
        </w:rPr>
        <w:t xml:space="preserve"> (ITÁLIA) E COCAL DO SUL (BRASIL</w:t>
      </w:r>
      <w:bookmarkEnd w:id="2"/>
      <w:r w:rsidRPr="00CB35CF">
        <w:rPr>
          <w:rFonts w:cs="Arial"/>
          <w:b/>
          <w:bCs/>
        </w:rPr>
        <w:t>)</w:t>
      </w:r>
      <w:r>
        <w:rPr>
          <w:rFonts w:cs="Arial"/>
          <w:b/>
          <w:bCs/>
        </w:rPr>
        <w:t>”</w:t>
      </w:r>
      <w:r w:rsidRPr="00F0660E">
        <w:rPr>
          <w:rFonts w:cs="Arial"/>
          <w:b/>
          <w:bCs/>
        </w:rPr>
        <w:t xml:space="preserve"> </w:t>
      </w:r>
      <w:bookmarkEnd w:id="1"/>
    </w:p>
    <w:p w:rsidR="00706DCB" w:rsidRPr="00F0660E" w:rsidRDefault="00706DCB" w:rsidP="00706DCB">
      <w:pPr>
        <w:rPr>
          <w:rFonts w:cs="Arial"/>
        </w:rPr>
      </w:pPr>
    </w:p>
    <w:p w:rsidR="00706DCB" w:rsidRPr="00F0660E" w:rsidRDefault="00706DCB" w:rsidP="00706DCB">
      <w:pPr>
        <w:rPr>
          <w:rFonts w:cs="Arial"/>
        </w:rPr>
      </w:pPr>
      <w:r w:rsidRPr="00F0660E">
        <w:rPr>
          <w:rFonts w:cs="Arial"/>
        </w:rPr>
        <w:t xml:space="preserve">O </w:t>
      </w:r>
      <w:r w:rsidRPr="00F0660E">
        <w:rPr>
          <w:rFonts w:cs="Arial"/>
          <w:b/>
          <w:bCs/>
        </w:rPr>
        <w:t>MUNICÍPIO DE COCAL DO SUL/SC</w:t>
      </w:r>
      <w:r w:rsidRPr="00F0660E">
        <w:rPr>
          <w:rFonts w:cs="Arial"/>
        </w:rPr>
        <w:t xml:space="preserve">, pessoa jurídica de direito público, através de seu órgão administrativo Prefeitura Municipal de Cocal do Sul/SC, com sede na Av. Polidoro Santiago, nº 519, bairro Centro, Cocal do Sul/SC - CEP: 88.845-000, inscrita no CNPJ sob o n. 95.778.056/0001-88, representado neste ato pelo Prefeito Fernando </w:t>
      </w:r>
      <w:r>
        <w:rPr>
          <w:rFonts w:cs="Arial"/>
        </w:rPr>
        <w:t>d</w:t>
      </w:r>
      <w:r w:rsidRPr="00F0660E">
        <w:rPr>
          <w:rFonts w:cs="Arial"/>
        </w:rPr>
        <w:t xml:space="preserve">e </w:t>
      </w:r>
      <w:proofErr w:type="spellStart"/>
      <w:r w:rsidRPr="00F0660E">
        <w:rPr>
          <w:rFonts w:cs="Arial"/>
        </w:rPr>
        <w:t>F</w:t>
      </w:r>
      <w:r>
        <w:rPr>
          <w:rFonts w:cs="Arial"/>
        </w:rPr>
        <w:t>á</w:t>
      </w:r>
      <w:r w:rsidRPr="00F0660E">
        <w:rPr>
          <w:rFonts w:cs="Arial"/>
        </w:rPr>
        <w:t>veri</w:t>
      </w:r>
      <w:proofErr w:type="spellEnd"/>
      <w:r w:rsidRPr="00F0660E">
        <w:rPr>
          <w:rFonts w:cs="Arial"/>
        </w:rPr>
        <w:t xml:space="preserve"> Marcelino, no uso de suas prerrogativas legais, vem realizar Concurso </w:t>
      </w:r>
      <w:r>
        <w:rPr>
          <w:rFonts w:cs="Arial"/>
        </w:rPr>
        <w:t>de</w:t>
      </w:r>
      <w:r w:rsidRPr="00F0660E">
        <w:rPr>
          <w:rFonts w:cs="Arial"/>
        </w:rPr>
        <w:t xml:space="preserve"> </w:t>
      </w:r>
      <w:r>
        <w:rPr>
          <w:rFonts w:cs="Arial"/>
        </w:rPr>
        <w:t>Projeto para o Monumento</w:t>
      </w:r>
      <w:r w:rsidRPr="00CB35CF">
        <w:rPr>
          <w:rFonts w:cs="Arial"/>
        </w:rPr>
        <w:t xml:space="preserve"> “Pacto de Amizade entre </w:t>
      </w:r>
      <w:proofErr w:type="spellStart"/>
      <w:r w:rsidRPr="00CB35CF">
        <w:rPr>
          <w:rFonts w:cs="Arial"/>
        </w:rPr>
        <w:t>Sov</w:t>
      </w:r>
      <w:r>
        <w:rPr>
          <w:rFonts w:cs="Arial"/>
        </w:rPr>
        <w:t>e</w:t>
      </w:r>
      <w:r w:rsidRPr="00CB35CF">
        <w:rPr>
          <w:rFonts w:cs="Arial"/>
        </w:rPr>
        <w:t>rzene</w:t>
      </w:r>
      <w:proofErr w:type="spellEnd"/>
      <w:r w:rsidRPr="00CB35CF">
        <w:rPr>
          <w:rFonts w:cs="Arial"/>
        </w:rPr>
        <w:t xml:space="preserve"> (Itália) e Cocal do Sul (Brasil)</w:t>
      </w:r>
      <w:r>
        <w:rPr>
          <w:rFonts w:cs="Arial"/>
        </w:rPr>
        <w:t>”</w:t>
      </w:r>
      <w:r w:rsidRPr="00CB35CF">
        <w:rPr>
          <w:rFonts w:cs="Arial"/>
        </w:rPr>
        <w:t>,</w:t>
      </w:r>
      <w:r w:rsidRPr="00F0660E">
        <w:rPr>
          <w:rFonts w:cs="Arial"/>
        </w:rPr>
        <w:t xml:space="preserve"> regido, no que couber pela Lei Orgânica do Município, subsidiariamente à Lei Federal nº 8.666/93, e pelas disposições deste Edital e seus Anexos.</w:t>
      </w:r>
    </w:p>
    <w:p w:rsidR="00706DCB" w:rsidRDefault="00706DCB" w:rsidP="00706DCB"/>
    <w:p w:rsidR="00706DCB" w:rsidRPr="00B20B14" w:rsidRDefault="00706DCB" w:rsidP="00706DCB">
      <w:pPr>
        <w:rPr>
          <w:b/>
          <w:bCs/>
        </w:rPr>
      </w:pPr>
      <w:r w:rsidRPr="00B20B14">
        <w:rPr>
          <w:b/>
          <w:bCs/>
        </w:rPr>
        <w:t>CLÁUSULA PRIMEIRA- DO OBJETO</w:t>
      </w:r>
    </w:p>
    <w:p w:rsidR="00706DCB" w:rsidRPr="005D2149" w:rsidRDefault="00706DCB" w:rsidP="00706DCB"/>
    <w:p w:rsidR="00706DCB" w:rsidRDefault="00706DCB" w:rsidP="00706DCB">
      <w:r w:rsidRPr="005D2149">
        <w:t>1.1. O PRESENTE CONCURSO TEM COMO OBJET</w:t>
      </w:r>
      <w:r>
        <w:t>O</w:t>
      </w:r>
      <w:r w:rsidRPr="005D2149">
        <w:t xml:space="preserve"> PRESENTEAR A POPULAÇÃO </w:t>
      </w:r>
      <w:r>
        <w:t xml:space="preserve">DE COCAL DO SUL E DE </w:t>
      </w:r>
      <w:proofErr w:type="spellStart"/>
      <w:r>
        <w:t>SOVERZENE</w:t>
      </w:r>
      <w:proofErr w:type="spellEnd"/>
      <w:r>
        <w:t xml:space="preserve"> (ITÁLIA) </w:t>
      </w:r>
      <w:r w:rsidRPr="005D2149">
        <w:t>COM UM</w:t>
      </w:r>
      <w:r>
        <w:t xml:space="preserve"> </w:t>
      </w:r>
      <w:r w:rsidRPr="005D2149">
        <w:t>MONUMENTO CULTURAL PARA SER COLOCADO</w:t>
      </w:r>
      <w:r>
        <w:t xml:space="preserve"> NA PRAÇA CÔNEGO JOÃO </w:t>
      </w:r>
      <w:proofErr w:type="spellStart"/>
      <w:r>
        <w:t>DOMINONI</w:t>
      </w:r>
      <w:proofErr w:type="spellEnd"/>
      <w:r>
        <w:t xml:space="preserve">, À FRENTE DO MONUMENTO DO CENTENÁRIO, </w:t>
      </w:r>
      <w:r w:rsidRPr="00F0660E">
        <w:rPr>
          <w:rFonts w:cs="Arial"/>
        </w:rPr>
        <w:t>NA AV. POLIDORO SANTIAGO</w:t>
      </w:r>
      <w:r>
        <w:rPr>
          <w:rFonts w:cs="Arial"/>
        </w:rPr>
        <w:t>.</w:t>
      </w:r>
    </w:p>
    <w:p w:rsidR="00706DCB" w:rsidRPr="005D2149" w:rsidRDefault="00706DCB" w:rsidP="00706DCB"/>
    <w:p w:rsidR="00706DCB" w:rsidRDefault="00706DCB" w:rsidP="00706DCB">
      <w:r w:rsidRPr="005D2149">
        <w:t>1.2. O projeto deverá ser apresentado em papel</w:t>
      </w:r>
      <w:r>
        <w:t xml:space="preserve"> e meios digitais, opcionalmente em</w:t>
      </w:r>
      <w:r w:rsidRPr="005D2149">
        <w:t xml:space="preserve"> imagens 3D– coloridas, bem</w:t>
      </w:r>
      <w:r>
        <w:t xml:space="preserve"> </w:t>
      </w:r>
      <w:r w:rsidRPr="005D2149">
        <w:t>como,</w:t>
      </w:r>
      <w:r>
        <w:t xml:space="preserve"> memorial descritivo detalhado e cronograma de execução.</w:t>
      </w:r>
    </w:p>
    <w:p w:rsidR="00706DCB" w:rsidRPr="005D2149" w:rsidRDefault="00706DCB" w:rsidP="00706DCB"/>
    <w:p w:rsidR="00706DCB" w:rsidRDefault="00706DCB" w:rsidP="00706DCB">
      <w:r w:rsidRPr="00B10869">
        <w:t xml:space="preserve">1.3. O valor da premiação será de R$ 2.000,00 (dois mil reais) para o vencedor, o qual será custeado pelo </w:t>
      </w:r>
      <w:r w:rsidRPr="00654369">
        <w:rPr>
          <w:b/>
          <w:highlight w:val="yellow"/>
        </w:rPr>
        <w:t>CÍRCULO ITALIANO DE COCAL DO SUL</w:t>
      </w:r>
      <w:r w:rsidRPr="00B10869">
        <w:t xml:space="preserve"> e entregue na inauguração do monumento.</w:t>
      </w:r>
    </w:p>
    <w:p w:rsidR="00706DCB" w:rsidRPr="005D2149" w:rsidRDefault="00706DCB" w:rsidP="00706DCB"/>
    <w:p w:rsidR="00706DCB" w:rsidRDefault="00706DCB" w:rsidP="00706DCB">
      <w:r w:rsidRPr="005D2149">
        <w:t>1.4. O projeto vencedor passará a ser de propriedade exclusiva d</w:t>
      </w:r>
      <w:r>
        <w:t>o Município de Cocal do Sul/SC</w:t>
      </w:r>
      <w:r w:rsidRPr="005D2149">
        <w:t>,</w:t>
      </w:r>
      <w:r>
        <w:t xml:space="preserve"> </w:t>
      </w:r>
      <w:r w:rsidRPr="005D2149">
        <w:t>podendo ser substabelecido a terceiros sem finalidade de autorização do autor</w:t>
      </w:r>
      <w:r w:rsidRPr="00715AE4">
        <w:t>.</w:t>
      </w:r>
    </w:p>
    <w:p w:rsidR="00706DCB" w:rsidRDefault="00706DCB" w:rsidP="00706DCB"/>
    <w:p w:rsidR="00706DCB" w:rsidRPr="00D313F5" w:rsidRDefault="00706DCB" w:rsidP="00706DCB">
      <w:pPr>
        <w:pStyle w:val="PargrafodaLista"/>
        <w:ind w:left="0"/>
        <w:rPr>
          <w:b/>
          <w:bCs/>
        </w:rPr>
      </w:pPr>
      <w:r>
        <w:rPr>
          <w:b/>
          <w:bCs/>
        </w:rPr>
        <w:t>CLÁUSULA SEGUNDA- D</w:t>
      </w:r>
      <w:r w:rsidRPr="00D313F5">
        <w:rPr>
          <w:b/>
          <w:bCs/>
        </w:rPr>
        <w:t>OS PARTICIPANTES</w:t>
      </w:r>
    </w:p>
    <w:p w:rsidR="00706DCB" w:rsidRPr="00D313F5" w:rsidRDefault="00706DCB" w:rsidP="00706DCB"/>
    <w:p w:rsidR="00706DCB" w:rsidRDefault="00706DCB" w:rsidP="00706DCB">
      <w:r w:rsidRPr="00D313F5">
        <w:t>2.1.</w:t>
      </w:r>
      <w:r>
        <w:t xml:space="preserve"> </w:t>
      </w:r>
      <w:r w:rsidRPr="00D313F5">
        <w:t>Poderá participar deste Concurso qualquer pessoa física, maior de 18 anos,</w:t>
      </w:r>
      <w:r>
        <w:t xml:space="preserve"> </w:t>
      </w:r>
      <w:r w:rsidRPr="00D313F5">
        <w:t>individualmente, que atenda as regras deste Edital, com apenas uma proposta inédita</w:t>
      </w:r>
      <w:r>
        <w:t xml:space="preserve"> </w:t>
      </w:r>
      <w:r w:rsidRPr="00D313F5">
        <w:t>por participante.</w:t>
      </w:r>
    </w:p>
    <w:p w:rsidR="00706DCB" w:rsidRPr="00D313F5" w:rsidRDefault="00706DCB" w:rsidP="00706DCB"/>
    <w:p w:rsidR="00706DCB" w:rsidRPr="00D313F5" w:rsidRDefault="00706DCB" w:rsidP="00706DCB">
      <w:r w:rsidRPr="00D313F5">
        <w:t>2.2.</w:t>
      </w:r>
      <w:r>
        <w:t xml:space="preserve"> </w:t>
      </w:r>
      <w:r w:rsidRPr="00D313F5">
        <w:t>Estão impedidos de participar do Concurso, direta ou indiretamente:</w:t>
      </w:r>
    </w:p>
    <w:p w:rsidR="00706DCB" w:rsidRPr="00D313F5" w:rsidRDefault="00706DCB" w:rsidP="00706DCB">
      <w:proofErr w:type="gramStart"/>
      <w:r w:rsidRPr="00D313F5">
        <w:t>a.</w:t>
      </w:r>
      <w:proofErr w:type="gramEnd"/>
      <w:r w:rsidRPr="00D313F5">
        <w:t xml:space="preserve"> Membros da Comissão Organizadora e Julgadora;</w:t>
      </w:r>
    </w:p>
    <w:p w:rsidR="00706DCB" w:rsidRPr="00D313F5" w:rsidRDefault="00706DCB" w:rsidP="00706DCB">
      <w:proofErr w:type="gramStart"/>
      <w:r w:rsidRPr="00D313F5">
        <w:t>b.</w:t>
      </w:r>
      <w:proofErr w:type="gramEnd"/>
      <w:r w:rsidRPr="00D313F5">
        <w:t xml:space="preserve"> Parentes até terceiro grau dos membros da comissão julgadora;</w:t>
      </w:r>
    </w:p>
    <w:p w:rsidR="00706DCB" w:rsidRDefault="00706DCB" w:rsidP="00706DCB">
      <w:proofErr w:type="gramStart"/>
      <w:r w:rsidRPr="00D313F5">
        <w:t>c.</w:t>
      </w:r>
      <w:proofErr w:type="gramEnd"/>
      <w:r w:rsidRPr="00D313F5">
        <w:t xml:space="preserve"> Pessoas jurídicas ou empresas, em qualquer condição</w:t>
      </w:r>
      <w:r>
        <w:t>.</w:t>
      </w:r>
    </w:p>
    <w:p w:rsidR="00706DCB" w:rsidRDefault="00706DCB" w:rsidP="00706DCB"/>
    <w:p w:rsidR="00706DCB" w:rsidRDefault="00706DCB" w:rsidP="00706DCB">
      <w:r w:rsidRPr="00D313F5">
        <w:t>2.3.</w:t>
      </w:r>
      <w:r>
        <w:t xml:space="preserve"> </w:t>
      </w:r>
      <w:r w:rsidRPr="00D313F5">
        <w:t xml:space="preserve">Considera-se participante do Concurso todo aquele que tiver seu trabalho </w:t>
      </w:r>
      <w:r>
        <w:t>r</w:t>
      </w:r>
      <w:r w:rsidRPr="00D313F5">
        <w:t>ecebido</w:t>
      </w:r>
      <w:r>
        <w:t xml:space="preserve"> </w:t>
      </w:r>
      <w:r w:rsidRPr="00D313F5">
        <w:t>em conformidade com as normas estabelecidas no Edital.</w:t>
      </w:r>
    </w:p>
    <w:p w:rsidR="00706DCB" w:rsidRDefault="00706DCB" w:rsidP="00706DCB"/>
    <w:p w:rsidR="00706DCB" w:rsidRPr="00D313F5" w:rsidRDefault="00706DCB" w:rsidP="00706DCB">
      <w:pPr>
        <w:pStyle w:val="PargrafodaLista"/>
        <w:ind w:left="0"/>
        <w:rPr>
          <w:b/>
          <w:bCs/>
        </w:rPr>
      </w:pPr>
      <w:r>
        <w:rPr>
          <w:b/>
          <w:bCs/>
        </w:rPr>
        <w:t xml:space="preserve">CLÁUSULA TERCEIRA- </w:t>
      </w:r>
      <w:r w:rsidRPr="00D313F5">
        <w:rPr>
          <w:b/>
          <w:bCs/>
        </w:rPr>
        <w:t xml:space="preserve">DA INSCRIÇÃO, ENVIO DA PROPOSTA E </w:t>
      </w:r>
      <w:proofErr w:type="gramStart"/>
      <w:r w:rsidRPr="00D313F5">
        <w:rPr>
          <w:b/>
          <w:bCs/>
        </w:rPr>
        <w:t>HOMOLOGAÇÃO</w:t>
      </w:r>
      <w:proofErr w:type="gramEnd"/>
    </w:p>
    <w:p w:rsidR="00706DCB" w:rsidRPr="00D313F5" w:rsidRDefault="00706DCB" w:rsidP="00706DCB">
      <w:pPr>
        <w:pStyle w:val="PargrafodaLista"/>
      </w:pPr>
    </w:p>
    <w:p w:rsidR="00706DCB" w:rsidRDefault="00706DCB" w:rsidP="00706DCB">
      <w:r w:rsidRPr="00D313F5">
        <w:t>3.1. O ato de inscrição implica a afirmação, por parte do inscrito, de que detém os</w:t>
      </w:r>
      <w:r>
        <w:t xml:space="preserve"> d</w:t>
      </w:r>
      <w:r w:rsidRPr="00D313F5">
        <w:t>ireitos autorais e patrimoniais referentes ao trabalho em questão, respondendo por</w:t>
      </w:r>
      <w:r>
        <w:t xml:space="preserve"> </w:t>
      </w:r>
      <w:r w:rsidRPr="00D313F5">
        <w:t>sua autenticidade de forma exclusiva.</w:t>
      </w:r>
    </w:p>
    <w:p w:rsidR="00706DCB" w:rsidRPr="00D313F5" w:rsidRDefault="00706DCB" w:rsidP="00706DCB"/>
    <w:p w:rsidR="00706DCB" w:rsidRPr="00D313F5" w:rsidRDefault="00706DCB" w:rsidP="00706DCB">
      <w:r w:rsidRPr="00D313F5">
        <w:t xml:space="preserve">3.2. Cada participante poderá inscrever apenas </w:t>
      </w:r>
      <w:proofErr w:type="gramStart"/>
      <w:r w:rsidRPr="00D313F5">
        <w:t>1</w:t>
      </w:r>
      <w:proofErr w:type="gramEnd"/>
      <w:r w:rsidRPr="00D313F5">
        <w:t xml:space="preserve"> (uma) proposta, a ser enviada uma</w:t>
      </w:r>
      <w:r>
        <w:t xml:space="preserve"> </w:t>
      </w:r>
      <w:r w:rsidRPr="00D313F5">
        <w:t>única vez e sem possibilidade de alteração. A ficha de inscrição, bem como este</w:t>
      </w:r>
      <w:r>
        <w:t xml:space="preserve"> </w:t>
      </w:r>
      <w:r w:rsidRPr="00D313F5">
        <w:t xml:space="preserve">Edital, estão disponíveis no endereço: </w:t>
      </w:r>
      <w:hyperlink r:id="rId9" w:history="1">
        <w:r w:rsidRPr="005E3EC5">
          <w:rPr>
            <w:rStyle w:val="Hyperlink"/>
          </w:rPr>
          <w:t>https://cocaldosul.sc.gov.br</w:t>
        </w:r>
      </w:hyperlink>
      <w:r>
        <w:t xml:space="preserve"> </w:t>
      </w:r>
    </w:p>
    <w:p w:rsidR="00706DCB" w:rsidRDefault="00706DCB" w:rsidP="00706DCB"/>
    <w:p w:rsidR="00706DCB" w:rsidRDefault="00706DCB" w:rsidP="00706DCB">
      <w:r w:rsidRPr="00D313F5">
        <w:t xml:space="preserve">3.3. </w:t>
      </w:r>
      <w:r w:rsidRPr="00CC3687">
        <w:t xml:space="preserve">O interessado deverá protocolar sua inscrição no </w:t>
      </w:r>
      <w:r>
        <w:t>Protocolo Central</w:t>
      </w:r>
      <w:r w:rsidRPr="00CC3687">
        <w:t xml:space="preserve"> da Prefeitura Municipal de Cocal do Sul</w:t>
      </w:r>
      <w:r w:rsidRPr="00D313F5">
        <w:t>, localizada na Av. Polidoro Santiago, nº 519, bairro Centro, Cocal do Sul/SC</w:t>
      </w:r>
      <w:r>
        <w:t xml:space="preserve">, telefone: (48) 3444-6000, das </w:t>
      </w:r>
      <w:proofErr w:type="spellStart"/>
      <w:proofErr w:type="gramStart"/>
      <w:r>
        <w:t>07:30</w:t>
      </w:r>
      <w:proofErr w:type="gramEnd"/>
      <w:r>
        <w:t>h</w:t>
      </w:r>
      <w:proofErr w:type="spellEnd"/>
      <w:r>
        <w:t xml:space="preserve"> às </w:t>
      </w:r>
      <w:proofErr w:type="spellStart"/>
      <w:r>
        <w:t>16:30h</w:t>
      </w:r>
      <w:proofErr w:type="spellEnd"/>
      <w:r>
        <w:t xml:space="preserve">, de segunda a sexta-feira, da seguinte forma: </w:t>
      </w:r>
    </w:p>
    <w:p w:rsidR="00706DCB" w:rsidRDefault="00706DCB" w:rsidP="00706DCB"/>
    <w:p w:rsidR="00706DCB" w:rsidRPr="00D313F5" w:rsidRDefault="00706DCB" w:rsidP="00706DCB">
      <w:proofErr w:type="gramStart"/>
      <w:r w:rsidRPr="00D313F5">
        <w:t>a</w:t>
      </w:r>
      <w:r>
        <w:t>.</w:t>
      </w:r>
      <w:proofErr w:type="gramEnd"/>
      <w:r w:rsidRPr="00D313F5">
        <w:t xml:space="preserve"> Ficha de Inscrição (Anexo I) devidamente preenchida e assinada em 2 (duas) vias;</w:t>
      </w:r>
    </w:p>
    <w:p w:rsidR="00706DCB" w:rsidRPr="00D313F5" w:rsidRDefault="00706DCB" w:rsidP="00706DCB">
      <w:proofErr w:type="gramStart"/>
      <w:r w:rsidRPr="00D313F5">
        <w:t>b.</w:t>
      </w:r>
      <w:proofErr w:type="gramEnd"/>
      <w:r w:rsidRPr="00D313F5">
        <w:t xml:space="preserve"> Cópia da Cédula de identidade – RG (frente e verso);</w:t>
      </w:r>
    </w:p>
    <w:p w:rsidR="00706DCB" w:rsidRPr="00D313F5" w:rsidRDefault="00706DCB" w:rsidP="00706DCB">
      <w:proofErr w:type="gramStart"/>
      <w:r w:rsidRPr="00D313F5">
        <w:t>c.</w:t>
      </w:r>
      <w:proofErr w:type="gramEnd"/>
      <w:r w:rsidRPr="00D313F5">
        <w:t xml:space="preserve"> Cópia do CPF (frente e verso);</w:t>
      </w:r>
    </w:p>
    <w:p w:rsidR="00706DCB" w:rsidRPr="00D313F5" w:rsidRDefault="00706DCB" w:rsidP="00706DCB">
      <w:proofErr w:type="gramStart"/>
      <w:r w:rsidRPr="00D313F5">
        <w:t>d.</w:t>
      </w:r>
      <w:proofErr w:type="gramEnd"/>
      <w:r w:rsidRPr="00D313F5">
        <w:t xml:space="preserve"> Projeto </w:t>
      </w:r>
      <w:r>
        <w:t>p</w:t>
      </w:r>
      <w:r w:rsidRPr="00C67A04">
        <w:t xml:space="preserve">ara </w:t>
      </w:r>
      <w:r>
        <w:t>o</w:t>
      </w:r>
      <w:r w:rsidRPr="00C67A04">
        <w:t xml:space="preserve"> Monumento “Pact</w:t>
      </w:r>
      <w:r>
        <w:t>o de Amizade e</w:t>
      </w:r>
      <w:r w:rsidRPr="00C67A04">
        <w:t xml:space="preserve">ntre </w:t>
      </w:r>
      <w:proofErr w:type="spellStart"/>
      <w:r w:rsidRPr="00C67A04">
        <w:t>Sov</w:t>
      </w:r>
      <w:r>
        <w:t>e</w:t>
      </w:r>
      <w:r w:rsidRPr="00C67A04">
        <w:t>rzene</w:t>
      </w:r>
      <w:proofErr w:type="spellEnd"/>
      <w:r w:rsidRPr="00C67A04">
        <w:t xml:space="preserve"> (Itália) </w:t>
      </w:r>
      <w:r>
        <w:t xml:space="preserve">e </w:t>
      </w:r>
      <w:r w:rsidRPr="00C67A04">
        <w:t xml:space="preserve">Cocal </w:t>
      </w:r>
      <w:r>
        <w:t>d</w:t>
      </w:r>
      <w:r w:rsidRPr="00C67A04">
        <w:t>o Sul (Brasil</w:t>
      </w:r>
      <w:r>
        <w:t xml:space="preserve">)”, </w:t>
      </w:r>
      <w:r w:rsidRPr="00D313F5">
        <w:t>conforme os requisitos estabelecidos no Termo Requisitório;</w:t>
      </w:r>
    </w:p>
    <w:p w:rsidR="00706DCB" w:rsidRPr="00D313F5" w:rsidRDefault="00706DCB" w:rsidP="00706DCB">
      <w:proofErr w:type="gramStart"/>
      <w:r w:rsidRPr="00D313F5">
        <w:t>e</w:t>
      </w:r>
      <w:proofErr w:type="gramEnd"/>
      <w:r w:rsidRPr="00D313F5">
        <w:t>. Termo de Cessão de Direitos Autorais (Anexo II), devidamente preenchido e</w:t>
      </w:r>
      <w:r>
        <w:t xml:space="preserve"> </w:t>
      </w:r>
      <w:r w:rsidRPr="00D313F5">
        <w:t>assinado</w:t>
      </w:r>
      <w:r>
        <w:t>;</w:t>
      </w:r>
    </w:p>
    <w:p w:rsidR="00706DCB" w:rsidRDefault="00706DCB" w:rsidP="00706DCB">
      <w:proofErr w:type="gramStart"/>
      <w:r w:rsidRPr="00D313F5">
        <w:t>f.</w:t>
      </w:r>
      <w:proofErr w:type="gramEnd"/>
      <w:r w:rsidRPr="00D313F5">
        <w:t xml:space="preserve"> Declaração (Anexo </w:t>
      </w:r>
      <w:proofErr w:type="spellStart"/>
      <w:r w:rsidRPr="00D313F5">
        <w:t>III</w:t>
      </w:r>
      <w:proofErr w:type="spellEnd"/>
      <w:r w:rsidRPr="00D313F5">
        <w:t>), devidamente preenchida e assinada, informando que o</w:t>
      </w:r>
      <w:r>
        <w:t xml:space="preserve"> </w:t>
      </w:r>
      <w:r w:rsidRPr="00D313F5">
        <w:t>projeto não caracteriza, no todo ou em parte, plágio ou autoplágio</w:t>
      </w:r>
      <w:r>
        <w:t>.</w:t>
      </w:r>
    </w:p>
    <w:p w:rsidR="00706DCB" w:rsidRPr="00D313F5" w:rsidRDefault="00706DCB" w:rsidP="00706DCB"/>
    <w:p w:rsidR="00706DCB" w:rsidRDefault="00706DCB" w:rsidP="00706DCB">
      <w:r w:rsidRPr="00D313F5">
        <w:t>3.4. A inscrição das propostas dar-se-á mediante protocolo dos documentos</w:t>
      </w:r>
      <w:r>
        <w:t xml:space="preserve"> </w:t>
      </w:r>
      <w:r w:rsidRPr="00D313F5">
        <w:t xml:space="preserve">requeridos no subitem 3.3 deste edital, no período </w:t>
      </w:r>
      <w:r w:rsidRPr="009D413D">
        <w:t xml:space="preserve">de </w:t>
      </w:r>
      <w:r w:rsidRPr="00281EEB">
        <w:rPr>
          <w:b/>
          <w:highlight w:val="yellow"/>
        </w:rPr>
        <w:t xml:space="preserve">28 de fevereiro até </w:t>
      </w:r>
      <w:r w:rsidR="00281EEB" w:rsidRPr="00281EEB">
        <w:rPr>
          <w:b/>
          <w:highlight w:val="yellow"/>
        </w:rPr>
        <w:t>15</w:t>
      </w:r>
      <w:r w:rsidRPr="00281EEB">
        <w:rPr>
          <w:b/>
          <w:highlight w:val="yellow"/>
        </w:rPr>
        <w:t xml:space="preserve"> de </w:t>
      </w:r>
      <w:r w:rsidR="00281EEB" w:rsidRPr="00281EEB">
        <w:rPr>
          <w:b/>
          <w:highlight w:val="yellow"/>
        </w:rPr>
        <w:t>março</w:t>
      </w:r>
      <w:r w:rsidRPr="009D413D">
        <w:t>.</w:t>
      </w:r>
      <w:r w:rsidRPr="00D313F5">
        <w:t xml:space="preserve"> </w:t>
      </w:r>
    </w:p>
    <w:p w:rsidR="00706DCB" w:rsidRPr="00D313F5" w:rsidRDefault="00706DCB" w:rsidP="00706DCB"/>
    <w:p w:rsidR="00706DCB" w:rsidRDefault="00706DCB" w:rsidP="00706DCB">
      <w:r w:rsidRPr="00D313F5">
        <w:t>3.5. As inscrições são gratuitas e serão indeferidas se enviadas após o período</w:t>
      </w:r>
      <w:r>
        <w:t xml:space="preserve"> </w:t>
      </w:r>
      <w:r w:rsidRPr="00D313F5">
        <w:t>descrito no subitem 3.4 deste Edital.</w:t>
      </w:r>
    </w:p>
    <w:p w:rsidR="00706DCB" w:rsidRPr="00D313F5" w:rsidRDefault="00706DCB" w:rsidP="00706DCB"/>
    <w:p w:rsidR="00706DCB" w:rsidRDefault="00706DCB" w:rsidP="00706DCB">
      <w:r w:rsidRPr="00D313F5">
        <w:t>3.6. Cada concorrente será identificado unicamente por meio do seu número de</w:t>
      </w:r>
      <w:r>
        <w:t xml:space="preserve"> </w:t>
      </w:r>
      <w:r w:rsidRPr="00D313F5">
        <w:t>inscrição, mantendo-se anônimo aos membros da Comissão Julgadora, resguardando</w:t>
      </w:r>
      <w:r>
        <w:t>-</w:t>
      </w:r>
      <w:r w:rsidRPr="00D313F5">
        <w:t>se o sigilo absoluto até o final do julgamento.</w:t>
      </w:r>
    </w:p>
    <w:p w:rsidR="00706DCB" w:rsidRPr="00D313F5" w:rsidRDefault="00706DCB" w:rsidP="00706DCB"/>
    <w:p w:rsidR="00706DCB" w:rsidRDefault="00706DCB" w:rsidP="00706DCB">
      <w:r w:rsidRPr="00D313F5">
        <w:t>3.7. Os candidatos com inscrições indeferidas terão seus nomes divulgados no site da</w:t>
      </w:r>
      <w:r>
        <w:t xml:space="preserve"> </w:t>
      </w:r>
      <w:r w:rsidRPr="00D313F5">
        <w:t xml:space="preserve">Prefeitura </w:t>
      </w:r>
      <w:r>
        <w:t xml:space="preserve">Municipal de Cocal do Sul no dia </w:t>
      </w:r>
      <w:r w:rsidR="00654369" w:rsidRPr="00654369">
        <w:rPr>
          <w:b/>
        </w:rPr>
        <w:t>17</w:t>
      </w:r>
      <w:r w:rsidRPr="00654369">
        <w:rPr>
          <w:b/>
        </w:rPr>
        <w:t xml:space="preserve"> de </w:t>
      </w:r>
      <w:r w:rsidR="00654369" w:rsidRPr="00654369">
        <w:rPr>
          <w:b/>
        </w:rPr>
        <w:t>março</w:t>
      </w:r>
      <w:r w:rsidRPr="00654369">
        <w:rPr>
          <w:b/>
        </w:rPr>
        <w:t xml:space="preserve"> de 2023</w:t>
      </w:r>
      <w:r>
        <w:t>.</w:t>
      </w:r>
    </w:p>
    <w:p w:rsidR="00706DCB" w:rsidRPr="00D313F5" w:rsidRDefault="00706DCB" w:rsidP="00706DCB"/>
    <w:p w:rsidR="00706DCB" w:rsidRDefault="00706DCB" w:rsidP="00706DCB">
      <w:r w:rsidRPr="00D313F5">
        <w:t>3.8. Aqueles candidatos que não tiverem sua inscrição homologada poderão recorrer</w:t>
      </w:r>
      <w:r>
        <w:t xml:space="preserve"> </w:t>
      </w:r>
      <w:r w:rsidRPr="00D313F5">
        <w:t xml:space="preserve">no </w:t>
      </w:r>
      <w:r>
        <w:t>p</w:t>
      </w:r>
      <w:r w:rsidRPr="00D313F5">
        <w:t>razo de 24 (vinte e quatro) horas, contados a partir da data de divulgação disposta</w:t>
      </w:r>
      <w:r>
        <w:t xml:space="preserve"> </w:t>
      </w:r>
      <w:r w:rsidRPr="00D313F5">
        <w:t>no item 3.7.</w:t>
      </w:r>
    </w:p>
    <w:p w:rsidR="00706DCB" w:rsidRDefault="00706DCB" w:rsidP="00706DCB"/>
    <w:p w:rsidR="00706DCB" w:rsidRPr="00025A2C" w:rsidRDefault="00706DCB" w:rsidP="00706DCB">
      <w:r w:rsidRPr="00025A2C">
        <w:t>3.9. Não caberá recurso por parte dos candidatos que não tiverem sua inscrição</w:t>
      </w:r>
      <w:r>
        <w:t xml:space="preserve"> </w:t>
      </w:r>
      <w:r w:rsidRPr="00025A2C">
        <w:t>homologada em virtude de não apresentaram a documentação completa exigida neste</w:t>
      </w:r>
    </w:p>
    <w:p w:rsidR="00706DCB" w:rsidRDefault="00706DCB" w:rsidP="00706DCB">
      <w:r w:rsidRPr="00025A2C">
        <w:t>Edital.</w:t>
      </w:r>
      <w:r w:rsidRPr="00025A2C">
        <w:cr/>
      </w:r>
    </w:p>
    <w:p w:rsidR="00706DCB" w:rsidRDefault="00706DCB" w:rsidP="00706DCB">
      <w:r w:rsidRPr="00025A2C">
        <w:t xml:space="preserve">3.10. O recurso deverá ser interposto no </w:t>
      </w:r>
      <w:proofErr w:type="gramStart"/>
      <w:r w:rsidRPr="00025A2C">
        <w:t>local e</w:t>
      </w:r>
      <w:r>
        <w:t xml:space="preserve"> horários indicados</w:t>
      </w:r>
      <w:proofErr w:type="gramEnd"/>
      <w:r>
        <w:t xml:space="preserve"> no item 3.3</w:t>
      </w:r>
      <w:r w:rsidRPr="00025A2C">
        <w:t xml:space="preserve"> deste</w:t>
      </w:r>
      <w:r>
        <w:t xml:space="preserve"> E</w:t>
      </w:r>
      <w:r w:rsidRPr="00025A2C">
        <w:t>dital.</w:t>
      </w:r>
      <w:r w:rsidRPr="00025A2C">
        <w:cr/>
      </w:r>
    </w:p>
    <w:p w:rsidR="00706DCB" w:rsidRDefault="00706DCB" w:rsidP="00706DCB">
      <w:r w:rsidRPr="00025A2C">
        <w:t>3.11. O projeto deverá ser inédito, não baseado em projetos existentes, sob pena de</w:t>
      </w:r>
      <w:r>
        <w:t xml:space="preserve"> </w:t>
      </w:r>
      <w:r w:rsidRPr="00025A2C">
        <w:t>sanções civis e aplicação de pena, conforme o disposto na Lei nº 9.279/96, Lei nº</w:t>
      </w:r>
      <w:r>
        <w:t xml:space="preserve"> </w:t>
      </w:r>
      <w:r w:rsidRPr="00025A2C">
        <w:t>9.610, de 19 de fevereiro de 1998 e no artigo 184 do Código Penal Brasileiro (Decreto</w:t>
      </w:r>
      <w:r>
        <w:t xml:space="preserve"> </w:t>
      </w:r>
      <w:r w:rsidRPr="00025A2C">
        <w:t xml:space="preserve">Lei nº 2.848, de </w:t>
      </w:r>
      <w:proofErr w:type="gramStart"/>
      <w:r w:rsidRPr="00025A2C">
        <w:t>7</w:t>
      </w:r>
      <w:proofErr w:type="gramEnd"/>
      <w:r w:rsidRPr="00025A2C">
        <w:t xml:space="preserve"> de dezembro de 1940).</w:t>
      </w:r>
      <w:r w:rsidRPr="00025A2C">
        <w:cr/>
      </w:r>
    </w:p>
    <w:p w:rsidR="00706DCB" w:rsidRPr="00D849F2" w:rsidRDefault="00706DCB" w:rsidP="00706DCB">
      <w:pPr>
        <w:pStyle w:val="PargrafodaLista"/>
        <w:ind w:left="0"/>
        <w:rPr>
          <w:b/>
          <w:bCs/>
        </w:rPr>
      </w:pPr>
      <w:r>
        <w:rPr>
          <w:b/>
          <w:bCs/>
        </w:rPr>
        <w:t xml:space="preserve">CLÁUSULA QUARTA- </w:t>
      </w:r>
      <w:r w:rsidRPr="00D849F2">
        <w:rPr>
          <w:b/>
          <w:bCs/>
        </w:rPr>
        <w:t>DAS COMISSÕES</w:t>
      </w:r>
    </w:p>
    <w:p w:rsidR="00706DCB" w:rsidRDefault="00706DCB" w:rsidP="00706DCB"/>
    <w:p w:rsidR="00706DCB" w:rsidRDefault="00706DCB" w:rsidP="00706DCB">
      <w:r w:rsidRPr="00D849F2">
        <w:t xml:space="preserve">4.1. A coordenação do Concurso ficará a cargo de </w:t>
      </w:r>
      <w:proofErr w:type="gramStart"/>
      <w:r w:rsidRPr="00D849F2">
        <w:t>2</w:t>
      </w:r>
      <w:proofErr w:type="gramEnd"/>
      <w:r w:rsidRPr="00D849F2">
        <w:t xml:space="preserve"> (duas) comissões, sendo uma</w:t>
      </w:r>
      <w:r>
        <w:t xml:space="preserve"> </w:t>
      </w:r>
      <w:r w:rsidRPr="00D849F2">
        <w:t>Organizadora e outra Julgadora. Os nomes dos integrantes das duas comissões serão</w:t>
      </w:r>
      <w:r>
        <w:t xml:space="preserve"> </w:t>
      </w:r>
      <w:r w:rsidRPr="00D849F2">
        <w:t xml:space="preserve">divulgados no site </w:t>
      </w:r>
      <w:hyperlink r:id="rId10" w:history="1">
        <w:r w:rsidRPr="005E3EC5">
          <w:rPr>
            <w:rStyle w:val="Hyperlink"/>
          </w:rPr>
          <w:t>https://cocaldosul.sc.gov.br</w:t>
        </w:r>
      </w:hyperlink>
      <w:r>
        <w:t xml:space="preserve"> e no Diário Oficial dos Municípios (DOM-Edição de 24/02/2023) </w:t>
      </w:r>
      <w:r w:rsidRPr="00CC3687">
        <w:t>até o dia</w:t>
      </w:r>
      <w:r>
        <w:t xml:space="preserve"> 27 de fevereiro de 2023</w:t>
      </w:r>
      <w:r w:rsidRPr="00D849F2">
        <w:t>.</w:t>
      </w:r>
      <w:r w:rsidRPr="00D849F2">
        <w:cr/>
      </w:r>
    </w:p>
    <w:p w:rsidR="00706DCB" w:rsidRDefault="00706DCB" w:rsidP="00706DCB">
      <w:r w:rsidRPr="00D849F2">
        <w:t>4.2. A Comissão Organizadora</w:t>
      </w:r>
      <w:r>
        <w:t xml:space="preserve"> (</w:t>
      </w:r>
      <w:r w:rsidRPr="006B69EE">
        <w:t xml:space="preserve">DECRETO </w:t>
      </w:r>
      <w:proofErr w:type="spellStart"/>
      <w:r w:rsidRPr="006B69EE">
        <w:t>SAF</w:t>
      </w:r>
      <w:proofErr w:type="spellEnd"/>
      <w:r w:rsidRPr="006B69EE">
        <w:t>/Nº. 256/23</w:t>
      </w:r>
      <w:r>
        <w:t xml:space="preserve">) </w:t>
      </w:r>
      <w:r w:rsidRPr="00D849F2">
        <w:t>e a Comissão Julgadora</w:t>
      </w:r>
      <w:r>
        <w:t xml:space="preserve"> (</w:t>
      </w:r>
      <w:r w:rsidRPr="006B69EE">
        <w:t xml:space="preserve">DECRETO </w:t>
      </w:r>
      <w:proofErr w:type="spellStart"/>
      <w:r w:rsidRPr="006B69EE">
        <w:t>SAF</w:t>
      </w:r>
      <w:proofErr w:type="spellEnd"/>
      <w:r w:rsidRPr="006B69EE">
        <w:t>/Nº. 257/23</w:t>
      </w:r>
      <w:r>
        <w:t>)</w:t>
      </w:r>
      <w:r w:rsidRPr="00D849F2">
        <w:t>:</w:t>
      </w:r>
    </w:p>
    <w:p w:rsidR="00706DCB" w:rsidRDefault="00706DCB" w:rsidP="00706DCB"/>
    <w:p w:rsidR="00706DCB" w:rsidRPr="00D849F2" w:rsidRDefault="00706DCB" w:rsidP="00706DCB">
      <w:r w:rsidRPr="00D849F2">
        <w:t xml:space="preserve">4.3. </w:t>
      </w:r>
      <w:r w:rsidRPr="0012692A">
        <w:t xml:space="preserve">A Comissão Organizadora será constituída por, no mínimo, </w:t>
      </w:r>
      <w:proofErr w:type="gramStart"/>
      <w:r w:rsidRPr="0012692A">
        <w:t>5</w:t>
      </w:r>
      <w:proofErr w:type="gramEnd"/>
      <w:r w:rsidRPr="0012692A">
        <w:t xml:space="preserve"> (cinco) membros titulares, que terão como atribuições</w:t>
      </w:r>
      <w:r w:rsidRPr="00D849F2">
        <w:t>:</w:t>
      </w:r>
    </w:p>
    <w:p w:rsidR="00706DCB" w:rsidRPr="00D849F2" w:rsidRDefault="00706DCB" w:rsidP="00706DCB">
      <w:proofErr w:type="gramStart"/>
      <w:r w:rsidRPr="00D849F2">
        <w:t>a.</w:t>
      </w:r>
      <w:proofErr w:type="gramEnd"/>
      <w:r w:rsidRPr="00D849F2">
        <w:t xml:space="preserve"> Acompanhar o processo de inscrição;</w:t>
      </w:r>
    </w:p>
    <w:p w:rsidR="00706DCB" w:rsidRPr="00D849F2" w:rsidRDefault="00706DCB" w:rsidP="00706DCB">
      <w:proofErr w:type="gramStart"/>
      <w:r w:rsidRPr="00D849F2">
        <w:t>b.</w:t>
      </w:r>
      <w:proofErr w:type="gramEnd"/>
      <w:r w:rsidRPr="00D849F2">
        <w:t xml:space="preserve"> Receber e responder às dúvidas dos concorrentes, exclusivamente, via </w:t>
      </w:r>
      <w:proofErr w:type="spellStart"/>
      <w:r w:rsidRPr="00D849F2">
        <w:t>email</w:t>
      </w:r>
      <w:proofErr w:type="spellEnd"/>
      <w:r w:rsidRPr="00D849F2">
        <w:t>,</w:t>
      </w:r>
      <w:r>
        <w:t xml:space="preserve"> museu@cocaldosul.sc.gov.br</w:t>
      </w:r>
    </w:p>
    <w:p w:rsidR="00706DCB" w:rsidRPr="00D849F2" w:rsidRDefault="00706DCB" w:rsidP="00706DCB">
      <w:proofErr w:type="gramStart"/>
      <w:r w:rsidRPr="00D849F2">
        <w:t>c.</w:t>
      </w:r>
      <w:proofErr w:type="gramEnd"/>
      <w:r w:rsidRPr="00D849F2">
        <w:t xml:space="preserve"> Dar assistência à Comissão Julgadora nos trâmites organizacionais do concurso;</w:t>
      </w:r>
    </w:p>
    <w:p w:rsidR="00706DCB" w:rsidRPr="00D849F2" w:rsidRDefault="00706DCB" w:rsidP="00706DCB">
      <w:proofErr w:type="gramStart"/>
      <w:r w:rsidRPr="00D849F2">
        <w:t>d.</w:t>
      </w:r>
      <w:proofErr w:type="gramEnd"/>
      <w:r w:rsidRPr="00D849F2">
        <w:t xml:space="preserve"> Habilitar as inscrições; e</w:t>
      </w:r>
    </w:p>
    <w:p w:rsidR="00706DCB" w:rsidRDefault="00706DCB" w:rsidP="00706DCB">
      <w:proofErr w:type="gramStart"/>
      <w:r w:rsidRPr="00D849F2">
        <w:t>e</w:t>
      </w:r>
      <w:proofErr w:type="gramEnd"/>
      <w:r w:rsidRPr="00D849F2">
        <w:t>. Preservar o anonimato dos projetos enviados pelos concorrentes e disponibilizá-los</w:t>
      </w:r>
      <w:r>
        <w:t xml:space="preserve"> </w:t>
      </w:r>
      <w:r w:rsidRPr="00D849F2">
        <w:t>à Comissão Julgadora.</w:t>
      </w:r>
    </w:p>
    <w:p w:rsidR="00706DCB" w:rsidRDefault="00706DCB" w:rsidP="00706DCB"/>
    <w:p w:rsidR="00706DCB" w:rsidRPr="0001448A" w:rsidRDefault="00706DCB" w:rsidP="00706DCB">
      <w:r w:rsidRPr="0001448A">
        <w:t xml:space="preserve">4.4 O julgamento do concurso ficará a cargo da Comissão Julgadora, </w:t>
      </w:r>
      <w:r w:rsidRPr="00862495">
        <w:t>que será constituída por</w:t>
      </w:r>
      <w:r>
        <w:t xml:space="preserve">, no mínimo, </w:t>
      </w:r>
      <w:proofErr w:type="gramStart"/>
      <w:r w:rsidRPr="00862495">
        <w:t>5</w:t>
      </w:r>
      <w:proofErr w:type="gramEnd"/>
      <w:r w:rsidRPr="00862495">
        <w:t xml:space="preserve"> (cinco) membros titulares que terão como atribuições:</w:t>
      </w:r>
    </w:p>
    <w:p w:rsidR="00706DCB" w:rsidRPr="0001448A" w:rsidRDefault="00706DCB" w:rsidP="00706DCB">
      <w:proofErr w:type="gramStart"/>
      <w:r w:rsidRPr="0001448A">
        <w:t>a.</w:t>
      </w:r>
      <w:proofErr w:type="gramEnd"/>
      <w:r w:rsidRPr="0001448A">
        <w:t xml:space="preserve"> Julgar as propostas de acordo com o Edital</w:t>
      </w:r>
      <w:r w:rsidR="0065574D">
        <w:t xml:space="preserve">, </w:t>
      </w:r>
      <w:r w:rsidR="0065574D" w:rsidRPr="0065574D">
        <w:t xml:space="preserve">divulgando o vencedor do concurso na data de </w:t>
      </w:r>
      <w:r w:rsidR="0065574D" w:rsidRPr="0065574D">
        <w:rPr>
          <w:b/>
          <w:highlight w:val="yellow"/>
        </w:rPr>
        <w:t>22 de março de 2023</w:t>
      </w:r>
      <w:r>
        <w:t>;</w:t>
      </w:r>
    </w:p>
    <w:p w:rsidR="00706DCB" w:rsidRPr="0001448A" w:rsidRDefault="00706DCB" w:rsidP="00706DCB">
      <w:proofErr w:type="gramStart"/>
      <w:r w:rsidRPr="0001448A">
        <w:t>b.</w:t>
      </w:r>
      <w:proofErr w:type="gramEnd"/>
      <w:r w:rsidRPr="0001448A">
        <w:t xml:space="preserve"> Classificar os candidatos habilitados.</w:t>
      </w:r>
    </w:p>
    <w:p w:rsidR="00706DCB" w:rsidRDefault="00706DCB" w:rsidP="00706DCB"/>
    <w:p w:rsidR="00706DCB" w:rsidRPr="0001448A" w:rsidRDefault="00706DCB" w:rsidP="00706DCB">
      <w:r w:rsidRPr="0001448A">
        <w:t>4.5. Os membros da Comissão Julgadora ficam impedidos de participar da apreciação</w:t>
      </w:r>
      <w:r>
        <w:t xml:space="preserve"> </w:t>
      </w:r>
      <w:r w:rsidRPr="0001448A">
        <w:t>dos projetos quando:</w:t>
      </w:r>
    </w:p>
    <w:p w:rsidR="00706DCB" w:rsidRPr="0001448A" w:rsidRDefault="00706DCB" w:rsidP="00706DCB">
      <w:proofErr w:type="gramStart"/>
      <w:r w:rsidRPr="0001448A">
        <w:t>a.</w:t>
      </w:r>
      <w:proofErr w:type="gramEnd"/>
      <w:r w:rsidRPr="0001448A">
        <w:t xml:space="preserve"> Tiverem interesse direto na matéria;</w:t>
      </w:r>
    </w:p>
    <w:p w:rsidR="00706DCB" w:rsidRPr="0001448A" w:rsidRDefault="00706DCB" w:rsidP="00706DCB">
      <w:proofErr w:type="gramStart"/>
      <w:r w:rsidRPr="0001448A">
        <w:t>b.</w:t>
      </w:r>
      <w:proofErr w:type="gramEnd"/>
      <w:r w:rsidRPr="0001448A">
        <w:t xml:space="preserve"> Tiverem participado como colaborador da inscrição ou forem cônjuge, companheiro</w:t>
      </w:r>
      <w:r>
        <w:t xml:space="preserve"> </w:t>
      </w:r>
      <w:r w:rsidRPr="0001448A">
        <w:t>ou parente e afins até o terceiro grau; e</w:t>
      </w:r>
    </w:p>
    <w:p w:rsidR="00706DCB" w:rsidRDefault="00706DCB" w:rsidP="00706DCB">
      <w:proofErr w:type="gramStart"/>
      <w:r w:rsidRPr="0001448A">
        <w:t>c.</w:t>
      </w:r>
      <w:proofErr w:type="gramEnd"/>
      <w:r w:rsidRPr="0001448A">
        <w:t xml:space="preserve"> Estiverem litigando judicial ou administrativamente com o (a) candidato (a),</w:t>
      </w:r>
      <w:r>
        <w:t xml:space="preserve"> </w:t>
      </w:r>
      <w:r w:rsidRPr="0001448A">
        <w:t>respectivo cônjuge ou companheiro (a).</w:t>
      </w:r>
    </w:p>
    <w:p w:rsidR="00706DCB" w:rsidRDefault="00706DCB" w:rsidP="00706DCB"/>
    <w:p w:rsidR="00706DCB" w:rsidRDefault="00706DCB" w:rsidP="00706DCB">
      <w:pPr>
        <w:pStyle w:val="PargrafodaLista"/>
        <w:ind w:left="0"/>
        <w:rPr>
          <w:b/>
          <w:bCs/>
        </w:rPr>
      </w:pPr>
      <w:r>
        <w:rPr>
          <w:b/>
          <w:bCs/>
        </w:rPr>
        <w:t xml:space="preserve">CLÁUSULA QUINTA- </w:t>
      </w:r>
      <w:r w:rsidRPr="00C515B0">
        <w:rPr>
          <w:b/>
          <w:bCs/>
        </w:rPr>
        <w:t>DA CONFERÊNCIA, ACOMPANHAMENTO E AVALIAÇÃO:</w:t>
      </w:r>
    </w:p>
    <w:p w:rsidR="00706DCB" w:rsidRDefault="00706DCB" w:rsidP="00706DCB">
      <w:pPr>
        <w:rPr>
          <w:b/>
          <w:bCs/>
        </w:rPr>
      </w:pPr>
    </w:p>
    <w:p w:rsidR="00706DCB" w:rsidRPr="00C515B0" w:rsidRDefault="00706DCB" w:rsidP="00706DCB">
      <w:pPr>
        <w:rPr>
          <w:rFonts w:cs="Arial"/>
        </w:rPr>
      </w:pPr>
      <w:r w:rsidRPr="00C515B0">
        <w:rPr>
          <w:rFonts w:cs="Arial"/>
        </w:rPr>
        <w:t>5.1. Após o término das inscrições, a Comissão Organizadora excluirá das propostas qualquer identificação dos candidatos para assegurar o anonimato dos inscritos durante o julgamento.</w:t>
      </w:r>
    </w:p>
    <w:p w:rsidR="00706DCB" w:rsidRDefault="00706DCB" w:rsidP="00706DCB">
      <w:pPr>
        <w:rPr>
          <w:rFonts w:cs="Arial"/>
        </w:rPr>
      </w:pPr>
    </w:p>
    <w:p w:rsidR="00706DCB" w:rsidRPr="00C515B0" w:rsidRDefault="00706DCB" w:rsidP="00706DCB">
      <w:pPr>
        <w:rPr>
          <w:rFonts w:cs="Arial"/>
        </w:rPr>
      </w:pPr>
      <w:r w:rsidRPr="00C515B0">
        <w:rPr>
          <w:rFonts w:cs="Arial"/>
        </w:rPr>
        <w:t>5.2. A Comissão Julgadora analisará e decidirá sobre os casos omissos neste Edital.</w:t>
      </w:r>
    </w:p>
    <w:p w:rsidR="00706DCB" w:rsidRDefault="00706DCB" w:rsidP="00706DCB">
      <w:pPr>
        <w:rPr>
          <w:rFonts w:cs="Arial"/>
        </w:rPr>
      </w:pPr>
    </w:p>
    <w:p w:rsidR="00706DCB" w:rsidRPr="00C515B0" w:rsidRDefault="00706DCB" w:rsidP="00706DCB">
      <w:pPr>
        <w:rPr>
          <w:rFonts w:cs="Arial"/>
        </w:rPr>
      </w:pPr>
      <w:r w:rsidRPr="00C515B0">
        <w:rPr>
          <w:rFonts w:cs="Arial"/>
        </w:rPr>
        <w:t>5.3. A Comissão Julgadora classificará os trabalhos inscritos e homologados.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C515B0">
        <w:rPr>
          <w:rFonts w:cs="Arial"/>
        </w:rPr>
        <w:t xml:space="preserve">5.4. O resultado será registrado pela Comissão Julgadora em </w:t>
      </w:r>
      <w:r>
        <w:rPr>
          <w:rFonts w:cs="Arial"/>
        </w:rPr>
        <w:t>A</w:t>
      </w:r>
      <w:r w:rsidRPr="00C515B0">
        <w:rPr>
          <w:rFonts w:cs="Arial"/>
        </w:rPr>
        <w:t>ta final fundamentada.</w:t>
      </w:r>
    </w:p>
    <w:p w:rsidR="00706DCB" w:rsidRPr="00C515B0" w:rsidRDefault="00706DCB" w:rsidP="00706DCB">
      <w:pPr>
        <w:rPr>
          <w:rFonts w:cs="Arial"/>
          <w:b/>
          <w:bCs/>
        </w:rPr>
      </w:pPr>
    </w:p>
    <w:p w:rsidR="00706DCB" w:rsidRPr="00C515B0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SEXTA- </w:t>
      </w:r>
      <w:r w:rsidRPr="00C515B0">
        <w:rPr>
          <w:rFonts w:cs="Arial"/>
          <w:b/>
          <w:bCs/>
        </w:rPr>
        <w:t>DAS ESPECIFICAÇÕES E CRITÉRIOS TÉCNICOS</w:t>
      </w:r>
      <w:r w:rsidRPr="00C515B0">
        <w:rPr>
          <w:rFonts w:cs="Arial"/>
          <w:b/>
          <w:bCs/>
        </w:rPr>
        <w:cr/>
      </w:r>
    </w:p>
    <w:p w:rsidR="00706DCB" w:rsidRPr="00C515B0" w:rsidRDefault="00706DCB" w:rsidP="00706DCB">
      <w:pPr>
        <w:rPr>
          <w:rFonts w:cs="Arial"/>
        </w:rPr>
      </w:pPr>
      <w:r w:rsidRPr="00C515B0">
        <w:rPr>
          <w:rFonts w:cs="Arial"/>
        </w:rPr>
        <w:t>6.1. O projeto deverá obedecer às seguintes especificações técnicas:</w:t>
      </w:r>
    </w:p>
    <w:p w:rsidR="00706DCB" w:rsidRPr="00C515B0" w:rsidRDefault="00706DCB" w:rsidP="00706DCB">
      <w:pPr>
        <w:rPr>
          <w:rFonts w:cs="Arial"/>
        </w:rPr>
      </w:pPr>
      <w:proofErr w:type="gramStart"/>
      <w:r w:rsidRPr="00C515B0">
        <w:rPr>
          <w:rFonts w:cs="Arial"/>
        </w:rPr>
        <w:t>a.</w:t>
      </w:r>
      <w:proofErr w:type="gramEnd"/>
      <w:r w:rsidRPr="00C515B0">
        <w:rPr>
          <w:rFonts w:cs="Arial"/>
        </w:rPr>
        <w:t xml:space="preserve"> Estrutura em material que resista às ações do tempo (chuva, sol e etc.);</w:t>
      </w:r>
    </w:p>
    <w:p w:rsidR="00706DCB" w:rsidRPr="00C515B0" w:rsidRDefault="00706DCB" w:rsidP="00706DCB">
      <w:pPr>
        <w:rPr>
          <w:rFonts w:cs="Arial"/>
        </w:rPr>
      </w:pPr>
      <w:proofErr w:type="gramStart"/>
      <w:r w:rsidRPr="00C515B0">
        <w:rPr>
          <w:rFonts w:cs="Arial"/>
        </w:rPr>
        <w:t>b.</w:t>
      </w:r>
      <w:proofErr w:type="gramEnd"/>
      <w:r w:rsidRPr="00C515B0">
        <w:rPr>
          <w:rFonts w:cs="Arial"/>
        </w:rPr>
        <w:t xml:space="preserve"> Apresentação em papel</w:t>
      </w:r>
      <w:r>
        <w:rPr>
          <w:rFonts w:cs="Arial"/>
        </w:rPr>
        <w:t xml:space="preserve"> e meios digitais</w:t>
      </w:r>
      <w:r w:rsidRPr="00C515B0">
        <w:rPr>
          <w:rFonts w:cs="Arial"/>
        </w:rPr>
        <w:t xml:space="preserve"> – coloridas.</w:t>
      </w:r>
    </w:p>
    <w:p w:rsidR="00706DCB" w:rsidRDefault="00706DCB" w:rsidP="00706DCB">
      <w:pPr>
        <w:rPr>
          <w:rFonts w:cs="Arial"/>
        </w:rPr>
      </w:pPr>
      <w:proofErr w:type="gramStart"/>
      <w:r w:rsidRPr="00724A38">
        <w:rPr>
          <w:rFonts w:cs="Arial"/>
        </w:rPr>
        <w:t>c.</w:t>
      </w:r>
      <w:proofErr w:type="gramEnd"/>
      <w:r w:rsidRPr="00724A38">
        <w:rPr>
          <w:rFonts w:cs="Arial"/>
        </w:rPr>
        <w:t xml:space="preserve"> </w:t>
      </w:r>
      <w:r>
        <w:rPr>
          <w:rFonts w:cs="Arial"/>
        </w:rPr>
        <w:t>Implantação será em local conforme imagens do Anexo VI;</w:t>
      </w:r>
    </w:p>
    <w:p w:rsidR="00706DCB" w:rsidRDefault="00706DCB" w:rsidP="00706DCB">
      <w:pPr>
        <w:rPr>
          <w:rFonts w:cs="Arial"/>
        </w:rPr>
      </w:pPr>
      <w:proofErr w:type="gramStart"/>
      <w:r>
        <w:rPr>
          <w:rFonts w:cs="Arial"/>
        </w:rPr>
        <w:t>d.</w:t>
      </w:r>
      <w:proofErr w:type="gramEnd"/>
      <w:r>
        <w:rPr>
          <w:rFonts w:cs="Arial"/>
        </w:rPr>
        <w:t xml:space="preserve"> O monumento será implantado em base projetada pelo Município de Cocal do Sul, com dimensões de </w:t>
      </w:r>
      <w:proofErr w:type="spellStart"/>
      <w:r>
        <w:rPr>
          <w:rFonts w:cs="Arial"/>
        </w:rPr>
        <w:t>73x73cm</w:t>
      </w:r>
      <w:proofErr w:type="spellEnd"/>
      <w:r>
        <w:rPr>
          <w:rFonts w:cs="Arial"/>
        </w:rPr>
        <w:t xml:space="preserve">, conforme estabelecido no Anexo </w:t>
      </w:r>
      <w:proofErr w:type="spellStart"/>
      <w:r>
        <w:rPr>
          <w:rFonts w:cs="Arial"/>
        </w:rPr>
        <w:t>VII</w:t>
      </w:r>
      <w:proofErr w:type="spellEnd"/>
      <w:r>
        <w:rPr>
          <w:rFonts w:cs="Arial"/>
        </w:rPr>
        <w:t xml:space="preserve">. Salienta-se que a placa que virá de </w:t>
      </w:r>
      <w:proofErr w:type="spellStart"/>
      <w:r>
        <w:rPr>
          <w:rFonts w:cs="Arial"/>
        </w:rPr>
        <w:t>Soverzene</w:t>
      </w:r>
      <w:proofErr w:type="spellEnd"/>
      <w:r>
        <w:rPr>
          <w:rFonts w:cs="Arial"/>
        </w:rPr>
        <w:t>/ Itália (Anexo V), será parte integrante desta base.</w:t>
      </w:r>
    </w:p>
    <w:p w:rsidR="00706DCB" w:rsidRDefault="00706DCB" w:rsidP="00706DCB">
      <w:pPr>
        <w:rPr>
          <w:rFonts w:cs="Arial"/>
        </w:rPr>
      </w:pPr>
      <w:proofErr w:type="gramStart"/>
      <w:r>
        <w:rPr>
          <w:rFonts w:cs="Arial"/>
        </w:rPr>
        <w:t>e</w:t>
      </w:r>
      <w:proofErr w:type="gramEnd"/>
      <w:r>
        <w:rPr>
          <w:rFonts w:cs="Arial"/>
        </w:rPr>
        <w:t>. A altura do monumento deverá ser inferior a 100 cm.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C515B0">
        <w:rPr>
          <w:rFonts w:cs="Arial"/>
        </w:rPr>
        <w:t>6.2</w:t>
      </w:r>
      <w:r>
        <w:rPr>
          <w:rFonts w:cs="Arial"/>
        </w:rPr>
        <w:t>.</w:t>
      </w:r>
      <w:r w:rsidRPr="00C515B0">
        <w:rPr>
          <w:rFonts w:cs="Arial"/>
        </w:rPr>
        <w:t xml:space="preserve"> O Projeto do Monumento será avaliado de acordo com </w:t>
      </w:r>
      <w:r>
        <w:rPr>
          <w:rFonts w:cs="Arial"/>
        </w:rPr>
        <w:t xml:space="preserve">a </w:t>
      </w:r>
      <w:r w:rsidRPr="00C515B0">
        <w:rPr>
          <w:rFonts w:cs="Arial"/>
        </w:rPr>
        <w:t>ficha</w:t>
      </w:r>
      <w:r>
        <w:rPr>
          <w:rFonts w:cs="Arial"/>
        </w:rPr>
        <w:t xml:space="preserve"> </w:t>
      </w:r>
      <w:r w:rsidRPr="00C515B0">
        <w:rPr>
          <w:rFonts w:cs="Arial"/>
        </w:rPr>
        <w:t xml:space="preserve">de quesitos entregue à Comissão Julgadora (Anexo </w:t>
      </w:r>
      <w:proofErr w:type="spellStart"/>
      <w:r w:rsidRPr="00C515B0">
        <w:rPr>
          <w:rFonts w:cs="Arial"/>
        </w:rPr>
        <w:t>IV</w:t>
      </w:r>
      <w:proofErr w:type="spellEnd"/>
      <w:r w:rsidRPr="00C515B0">
        <w:rPr>
          <w:rFonts w:cs="Arial"/>
        </w:rPr>
        <w:t>), com ênfase no ineditismo e na</w:t>
      </w:r>
      <w:r>
        <w:rPr>
          <w:rFonts w:cs="Arial"/>
        </w:rPr>
        <w:t xml:space="preserve"> </w:t>
      </w:r>
      <w:r w:rsidRPr="00C515B0">
        <w:rPr>
          <w:rFonts w:cs="Arial"/>
        </w:rPr>
        <w:t>originalidade da proposta. Não se trata de um monumento institucional/corporativo,</w:t>
      </w:r>
      <w:r>
        <w:rPr>
          <w:rFonts w:cs="Arial"/>
        </w:rPr>
        <w:t xml:space="preserve"> </w:t>
      </w:r>
      <w:r w:rsidRPr="00C515B0">
        <w:rPr>
          <w:rFonts w:cs="Arial"/>
        </w:rPr>
        <w:t>mas sim de um monumento do patrimônio cultural do município.</w:t>
      </w:r>
    </w:p>
    <w:p w:rsidR="00706DCB" w:rsidRDefault="00706DCB" w:rsidP="00706DCB">
      <w:pPr>
        <w:rPr>
          <w:rFonts w:cs="Arial"/>
        </w:rPr>
      </w:pPr>
    </w:p>
    <w:p w:rsidR="00706DCB" w:rsidRPr="00A35007" w:rsidRDefault="00706DCB" w:rsidP="00706DCB">
      <w:pPr>
        <w:rPr>
          <w:rFonts w:cs="Arial"/>
        </w:rPr>
      </w:pPr>
      <w:r w:rsidRPr="00A35007">
        <w:rPr>
          <w:rFonts w:cs="Arial"/>
        </w:rPr>
        <w:t>6.3. A proposta deverá ser apresentada contemplando os seguintes itens:</w:t>
      </w:r>
    </w:p>
    <w:p w:rsidR="00706DCB" w:rsidRPr="00A35007" w:rsidRDefault="00706DCB" w:rsidP="00706DCB">
      <w:pPr>
        <w:rPr>
          <w:rFonts w:cs="Arial"/>
        </w:rPr>
      </w:pPr>
      <w:proofErr w:type="gramStart"/>
      <w:r w:rsidRPr="00A35007">
        <w:rPr>
          <w:rFonts w:cs="Arial"/>
        </w:rPr>
        <w:t>a.</w:t>
      </w:r>
      <w:proofErr w:type="gramEnd"/>
      <w:r w:rsidRPr="00A35007">
        <w:rPr>
          <w:rFonts w:cs="Arial"/>
        </w:rPr>
        <w:t xml:space="preserve"> Proposta do Monumento;</w:t>
      </w:r>
    </w:p>
    <w:p w:rsidR="00706DCB" w:rsidRPr="00A35007" w:rsidRDefault="00706DCB" w:rsidP="00706DCB">
      <w:pPr>
        <w:rPr>
          <w:rFonts w:cs="Arial"/>
        </w:rPr>
      </w:pPr>
      <w:proofErr w:type="gramStart"/>
      <w:r w:rsidRPr="00A35007">
        <w:rPr>
          <w:rFonts w:cs="Arial"/>
        </w:rPr>
        <w:t>b.</w:t>
      </w:r>
      <w:proofErr w:type="gramEnd"/>
      <w:r w:rsidRPr="00A35007">
        <w:rPr>
          <w:rFonts w:cs="Arial"/>
        </w:rPr>
        <w:t xml:space="preserve"> Descrição do conceito de criação;</w:t>
      </w:r>
    </w:p>
    <w:p w:rsidR="00706DCB" w:rsidRPr="00A35007" w:rsidRDefault="00706DCB" w:rsidP="00706DCB">
      <w:pPr>
        <w:rPr>
          <w:rFonts w:cs="Arial"/>
        </w:rPr>
      </w:pPr>
      <w:proofErr w:type="gramStart"/>
      <w:r w:rsidRPr="009D1D0D">
        <w:rPr>
          <w:rFonts w:cs="Arial"/>
        </w:rPr>
        <w:t>c.</w:t>
      </w:r>
      <w:proofErr w:type="gramEnd"/>
      <w:r w:rsidRPr="009D1D0D">
        <w:rPr>
          <w:rFonts w:cs="Arial"/>
        </w:rPr>
        <w:t xml:space="preserve"> Projeto preferencialmente técnico, podendo ser conceitual com imagens 3D ou desenhos manuais. 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>6.4. Tal monumento deverá ser composto de característica que retrat</w:t>
      </w:r>
      <w:r>
        <w:rPr>
          <w:rFonts w:cs="Arial"/>
        </w:rPr>
        <w:t xml:space="preserve">e o pacto de amizade entre Cocal do Sul e </w:t>
      </w:r>
      <w:proofErr w:type="spellStart"/>
      <w:r>
        <w:rPr>
          <w:rFonts w:cs="Arial"/>
        </w:rPr>
        <w:t>Soverzene</w:t>
      </w:r>
      <w:proofErr w:type="spellEnd"/>
      <w:r>
        <w:rPr>
          <w:rFonts w:cs="Arial"/>
        </w:rPr>
        <w:t xml:space="preserve">. 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>6.5. Além dos itens descritos anteriormente</w:t>
      </w:r>
      <w:r w:rsidRPr="009637B1">
        <w:rPr>
          <w:rFonts w:cs="Arial"/>
        </w:rPr>
        <w:t>, a apresentação de Planilha estimativa de custos unitários e totais de todos os itens que compõem a construção do monumento será facultativa</w:t>
      </w:r>
      <w:r w:rsidRPr="00A35007">
        <w:rPr>
          <w:rFonts w:cs="Arial"/>
        </w:rPr>
        <w:t>, sendo que o projeto apresentado deverá ser avaliado conforme ficha</w:t>
      </w:r>
      <w:r>
        <w:rPr>
          <w:rFonts w:cs="Arial"/>
        </w:rPr>
        <w:t xml:space="preserve"> </w:t>
      </w:r>
      <w:r w:rsidRPr="00A35007">
        <w:rPr>
          <w:rFonts w:cs="Arial"/>
        </w:rPr>
        <w:t xml:space="preserve">de avaliação (Anexo </w:t>
      </w:r>
      <w:proofErr w:type="spellStart"/>
      <w:r w:rsidRPr="00A35007">
        <w:rPr>
          <w:rFonts w:cs="Arial"/>
        </w:rPr>
        <w:t>IV</w:t>
      </w:r>
      <w:proofErr w:type="spellEnd"/>
      <w:r w:rsidRPr="00A35007">
        <w:rPr>
          <w:rFonts w:cs="Arial"/>
        </w:rPr>
        <w:t>)</w:t>
      </w:r>
      <w:r>
        <w:rPr>
          <w:rFonts w:cs="Arial"/>
        </w:rPr>
        <w:t>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 xml:space="preserve">6.6. </w:t>
      </w:r>
      <w:r w:rsidRPr="00B109A3">
        <w:rPr>
          <w:rFonts w:cs="Arial"/>
        </w:rPr>
        <w:t>O custo de execução do projeto não poderá ultrapassar o valor de R$ 100.000,00 (cem mil reais).</w:t>
      </w:r>
      <w:r w:rsidRPr="00A35007">
        <w:rPr>
          <w:rFonts w:cs="Arial"/>
        </w:rPr>
        <w:t xml:space="preserve"> Caso a proposta ultrapasse este limite, o vencedor do concurso</w:t>
      </w:r>
      <w:r>
        <w:rPr>
          <w:rFonts w:cs="Arial"/>
        </w:rPr>
        <w:t xml:space="preserve"> </w:t>
      </w:r>
      <w:r w:rsidRPr="00A35007">
        <w:rPr>
          <w:rFonts w:cs="Arial"/>
        </w:rPr>
        <w:t>será convidado a readequar o projeto. Na hipótese de não readequação do projeto por</w:t>
      </w:r>
      <w:r>
        <w:rPr>
          <w:rFonts w:cs="Arial"/>
        </w:rPr>
        <w:t xml:space="preserve"> </w:t>
      </w:r>
      <w:r w:rsidRPr="00A35007">
        <w:rPr>
          <w:rFonts w:cs="Arial"/>
        </w:rPr>
        <w:t>qualquer motivo, serão chamados os demais participantes seguindo a ordem geral de</w:t>
      </w:r>
      <w:r>
        <w:rPr>
          <w:rFonts w:cs="Arial"/>
        </w:rPr>
        <w:t xml:space="preserve"> </w:t>
      </w:r>
      <w:r w:rsidRPr="00A35007">
        <w:rPr>
          <w:rFonts w:cs="Arial"/>
        </w:rPr>
        <w:t>classificação.</w:t>
      </w:r>
    </w:p>
    <w:p w:rsidR="00706DCB" w:rsidRDefault="00706DCB" w:rsidP="00706DCB">
      <w:pPr>
        <w:rPr>
          <w:rFonts w:cs="Arial"/>
        </w:rPr>
      </w:pPr>
      <w:proofErr w:type="gramStart"/>
      <w:r>
        <w:rPr>
          <w:rFonts w:cs="Arial"/>
        </w:rPr>
        <w:t>a</w:t>
      </w:r>
      <w:r w:rsidRPr="00A35007">
        <w:rPr>
          <w:rFonts w:cs="Arial"/>
        </w:rPr>
        <w:t>.</w:t>
      </w:r>
      <w:proofErr w:type="gramEnd"/>
      <w:r w:rsidRPr="00A35007">
        <w:rPr>
          <w:rFonts w:cs="Arial"/>
        </w:rPr>
        <w:t xml:space="preserve"> Na hipótese de inviabilidade técnica, o vencedor do concurso será convid</w:t>
      </w:r>
      <w:r>
        <w:rPr>
          <w:rFonts w:cs="Arial"/>
        </w:rPr>
        <w:t>ad</w:t>
      </w:r>
      <w:r w:rsidRPr="00A35007">
        <w:rPr>
          <w:rFonts w:cs="Arial"/>
        </w:rPr>
        <w:t>o a</w:t>
      </w:r>
      <w:r>
        <w:rPr>
          <w:rFonts w:cs="Arial"/>
        </w:rPr>
        <w:t xml:space="preserve"> </w:t>
      </w:r>
      <w:r w:rsidRPr="00A35007">
        <w:rPr>
          <w:rFonts w:cs="Arial"/>
        </w:rPr>
        <w:t>readequar o projeto sob orientação profissional. Caso não seja feita a readequação</w:t>
      </w:r>
      <w:r>
        <w:rPr>
          <w:rFonts w:cs="Arial"/>
        </w:rPr>
        <w:t xml:space="preserve"> </w:t>
      </w:r>
      <w:r w:rsidRPr="00A35007">
        <w:rPr>
          <w:rFonts w:cs="Arial"/>
        </w:rPr>
        <w:t>por qualquer motivo, serão chamados os demais participantes seguindo a ordem geral</w:t>
      </w:r>
      <w:r>
        <w:rPr>
          <w:rFonts w:cs="Arial"/>
        </w:rPr>
        <w:t xml:space="preserve"> </w:t>
      </w:r>
      <w:r w:rsidRPr="00A35007">
        <w:rPr>
          <w:rFonts w:cs="Arial"/>
        </w:rPr>
        <w:t>de classificação.</w:t>
      </w:r>
    </w:p>
    <w:p w:rsidR="00706DCB" w:rsidRPr="00A35007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>6.7. Sob nenhum pretexto serão aceitas propostas que estejam em desacordo com os</w:t>
      </w:r>
      <w:r>
        <w:rPr>
          <w:rFonts w:cs="Arial"/>
        </w:rPr>
        <w:t xml:space="preserve"> </w:t>
      </w:r>
      <w:r w:rsidRPr="00A35007">
        <w:rPr>
          <w:rFonts w:cs="Arial"/>
        </w:rPr>
        <w:t xml:space="preserve">critérios estipulados neste Edital. 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>6.8. A Comissão Julgadora do concurso não se</w:t>
      </w:r>
      <w:r>
        <w:rPr>
          <w:rFonts w:cs="Arial"/>
        </w:rPr>
        <w:t xml:space="preserve"> </w:t>
      </w:r>
      <w:r w:rsidRPr="00A35007">
        <w:rPr>
          <w:rFonts w:cs="Arial"/>
        </w:rPr>
        <w:t>responsabiliza por qualquer semelhança das propostas enviadas com outros trabalhos</w:t>
      </w:r>
      <w:r>
        <w:rPr>
          <w:rFonts w:cs="Arial"/>
        </w:rPr>
        <w:t xml:space="preserve"> </w:t>
      </w:r>
      <w:r w:rsidRPr="00A35007">
        <w:rPr>
          <w:rFonts w:cs="Arial"/>
        </w:rPr>
        <w:t>já existentes ou ainda entre as propostas inscritas.</w:t>
      </w:r>
    </w:p>
    <w:p w:rsidR="00706DCB" w:rsidRPr="00A35007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A35007">
        <w:rPr>
          <w:rFonts w:cs="Arial"/>
        </w:rPr>
        <w:t>6.</w:t>
      </w:r>
      <w:r>
        <w:rPr>
          <w:rFonts w:cs="Arial"/>
        </w:rPr>
        <w:t>9</w:t>
      </w:r>
      <w:r w:rsidRPr="00A35007">
        <w:rPr>
          <w:rFonts w:cs="Arial"/>
        </w:rPr>
        <w:t>. O ato de inscrição implica a tácita aceitação das condições estabelecidas neste</w:t>
      </w:r>
      <w:r>
        <w:rPr>
          <w:rFonts w:cs="Arial"/>
        </w:rPr>
        <w:t xml:space="preserve"> </w:t>
      </w:r>
      <w:r w:rsidRPr="00A35007">
        <w:rPr>
          <w:rFonts w:cs="Arial"/>
        </w:rPr>
        <w:t>Edital</w:t>
      </w:r>
      <w:r>
        <w:rPr>
          <w:rFonts w:cs="Arial"/>
        </w:rPr>
        <w:t>.</w:t>
      </w:r>
    </w:p>
    <w:p w:rsidR="00706DCB" w:rsidRDefault="00706DCB" w:rsidP="00706DCB">
      <w:pPr>
        <w:pStyle w:val="PargrafodaLista"/>
        <w:rPr>
          <w:rFonts w:cs="Arial"/>
          <w:b/>
          <w:bCs/>
        </w:rPr>
      </w:pPr>
    </w:p>
    <w:p w:rsidR="00706DCB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SÉTIMA- </w:t>
      </w:r>
      <w:r w:rsidRPr="009971C6">
        <w:rPr>
          <w:rFonts w:cs="Arial"/>
          <w:b/>
          <w:bCs/>
        </w:rPr>
        <w:t>DA SELEÇÃO E DO JULGAMENTO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Pr="009971C6" w:rsidRDefault="00706DCB" w:rsidP="00706DCB">
      <w:pPr>
        <w:rPr>
          <w:rFonts w:cs="Arial"/>
        </w:rPr>
      </w:pPr>
      <w:r w:rsidRPr="009971C6">
        <w:rPr>
          <w:rFonts w:cs="Arial"/>
        </w:rPr>
        <w:t>7.1. A Comissão Julgadora somente julgará as propostas das inscrições homologadas em conformidade com este Edital:</w:t>
      </w:r>
    </w:p>
    <w:p w:rsidR="00706DCB" w:rsidRPr="009971C6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a.</w:t>
      </w:r>
      <w:proofErr w:type="gramEnd"/>
      <w:r w:rsidRPr="009971C6">
        <w:rPr>
          <w:rFonts w:cs="Arial"/>
        </w:rPr>
        <w:t xml:space="preserve"> A Comissão Julgadora atribuirá pontos às propostas de acordo com ficha de avaliação (Anexo </w:t>
      </w:r>
      <w:proofErr w:type="spellStart"/>
      <w:r w:rsidRPr="009971C6">
        <w:rPr>
          <w:rFonts w:cs="Arial"/>
        </w:rPr>
        <w:t>IV</w:t>
      </w:r>
      <w:proofErr w:type="spellEnd"/>
      <w:r w:rsidRPr="009971C6">
        <w:rPr>
          <w:rFonts w:cs="Arial"/>
        </w:rPr>
        <w:t>), estabelecendo uma classificação, em ordem decrescente, resultante da soma de pontos atribuídos, individualmente, a cada proposta, pelos seus membros;</w:t>
      </w:r>
    </w:p>
    <w:p w:rsidR="00706DCB" w:rsidRPr="009971C6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b.</w:t>
      </w:r>
      <w:proofErr w:type="gramEnd"/>
      <w:r w:rsidRPr="009971C6">
        <w:rPr>
          <w:rFonts w:cs="Arial"/>
        </w:rPr>
        <w:t xml:space="preserve"> Cada quesito deverá ser pontuado com um valor entre 0 (zero) e 10 (dez), com intervalos de 1 ponto;</w:t>
      </w:r>
    </w:p>
    <w:p w:rsidR="00706DCB" w:rsidRPr="009971C6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c.</w:t>
      </w:r>
      <w:proofErr w:type="gramEnd"/>
      <w:r w:rsidRPr="009971C6">
        <w:rPr>
          <w:rFonts w:cs="Arial"/>
        </w:rPr>
        <w:t xml:space="preserve"> Vencerá o projeto que obtiver a maior pontuação pela Comissão Julgadora;</w:t>
      </w:r>
    </w:p>
    <w:p w:rsidR="00706DCB" w:rsidRPr="009971C6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d.</w:t>
      </w:r>
      <w:proofErr w:type="gramEnd"/>
      <w:r w:rsidRPr="009971C6">
        <w:rPr>
          <w:rFonts w:cs="Arial"/>
        </w:rPr>
        <w:t xml:space="preserve"> Caso haja empate, que impossibilite a classificação de apenas uma proposta, o</w:t>
      </w:r>
      <w:r>
        <w:rPr>
          <w:rFonts w:cs="Arial"/>
        </w:rPr>
        <w:t xml:space="preserve"> </w:t>
      </w:r>
      <w:r w:rsidRPr="009971C6">
        <w:rPr>
          <w:rFonts w:cs="Arial"/>
        </w:rPr>
        <w:t>Presidente da Comissão Julgadora proferirá o voto de desempate;</w:t>
      </w:r>
    </w:p>
    <w:p w:rsidR="00706DCB" w:rsidRPr="009971C6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e</w:t>
      </w:r>
      <w:proofErr w:type="gramEnd"/>
      <w:r w:rsidRPr="009971C6">
        <w:rPr>
          <w:rFonts w:cs="Arial"/>
        </w:rPr>
        <w:t>. A Comissão Julgadora reserva-se no direito de desclassificar propostas, mesmo que homologadas, que estiverem em desacordo com este Edital ou não atenderem aos critérios de julgamento;</w:t>
      </w:r>
    </w:p>
    <w:p w:rsidR="00706DCB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f.</w:t>
      </w:r>
      <w:proofErr w:type="gramEnd"/>
      <w:r w:rsidRPr="009971C6">
        <w:rPr>
          <w:rFonts w:cs="Arial"/>
        </w:rPr>
        <w:t xml:space="preserve"> A Comissão Julgadora poderá, de forma fundamentada, declarar a inexistência de vencedor do Concurso, caso as propostas inscritas não reflitam os valores contidos nas especificações dispostas no item 6;</w:t>
      </w:r>
    </w:p>
    <w:p w:rsidR="00706DCB" w:rsidRDefault="00706DCB" w:rsidP="00706DCB">
      <w:pPr>
        <w:rPr>
          <w:rFonts w:cs="Arial"/>
        </w:rPr>
      </w:pPr>
      <w:proofErr w:type="gramStart"/>
      <w:r w:rsidRPr="009971C6">
        <w:rPr>
          <w:rFonts w:cs="Arial"/>
        </w:rPr>
        <w:t>g.</w:t>
      </w:r>
      <w:proofErr w:type="gramEnd"/>
      <w:r w:rsidRPr="009971C6">
        <w:rPr>
          <w:rFonts w:cs="Arial"/>
        </w:rPr>
        <w:t xml:space="preserve"> A autoria de todas as propostas inscritas permanecerá anônima para a Comissão Julgadora.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OITAVA- </w:t>
      </w:r>
      <w:r w:rsidRPr="00763802">
        <w:rPr>
          <w:rFonts w:cs="Arial"/>
          <w:b/>
          <w:bCs/>
        </w:rPr>
        <w:t>DOS IMPEDIMENTOS E MOTIVOS PARA INDEFERIMENTO DA INSCRIÇÃO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Pr="00763802" w:rsidRDefault="00706DCB" w:rsidP="00706DCB">
      <w:pPr>
        <w:rPr>
          <w:rFonts w:cs="Arial"/>
        </w:rPr>
      </w:pPr>
      <w:r w:rsidRPr="00763802">
        <w:rPr>
          <w:rFonts w:cs="Arial"/>
        </w:rPr>
        <w:t>8.1. É vedada a participação do concorrente com mais de uma proposta. Caso haja mais de uma proposta de monumento, submetido pelo mesmo candidato, ambas serão eliminadas.</w:t>
      </w: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>8.2. É vedado o envio de mais de uma versão da mesma proposta.</w:t>
      </w:r>
    </w:p>
    <w:p w:rsidR="00706DCB" w:rsidRPr="00763802" w:rsidRDefault="00706DCB" w:rsidP="00706DCB">
      <w:pPr>
        <w:rPr>
          <w:rFonts w:cs="Arial"/>
        </w:rPr>
      </w:pPr>
      <w:r w:rsidRPr="00763802">
        <w:rPr>
          <w:rFonts w:cs="Arial"/>
        </w:rPr>
        <w:t>8.3. A falta de apresentação de quaisquer dos documentos descritos no subitem 3.3</w:t>
      </w:r>
      <w:r>
        <w:rPr>
          <w:rFonts w:cs="Arial"/>
        </w:rPr>
        <w:t xml:space="preserve"> </w:t>
      </w:r>
      <w:r w:rsidRPr="00763802">
        <w:rPr>
          <w:rFonts w:cs="Arial"/>
        </w:rPr>
        <w:t>implicará o imediato indeferimento da inscrição.</w:t>
      </w: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 xml:space="preserve">8.4. O descumprimento do formato de apresentação conforme descrito no item </w:t>
      </w:r>
      <w:proofErr w:type="gramStart"/>
      <w:r w:rsidRPr="00763802">
        <w:rPr>
          <w:rFonts w:cs="Arial"/>
        </w:rPr>
        <w:t>6</w:t>
      </w:r>
      <w:proofErr w:type="gramEnd"/>
      <w:r w:rsidRPr="00763802">
        <w:rPr>
          <w:rFonts w:cs="Arial"/>
        </w:rPr>
        <w:t>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NONA- </w:t>
      </w:r>
      <w:r w:rsidRPr="00763802">
        <w:rPr>
          <w:rFonts w:cs="Arial"/>
          <w:b/>
          <w:bCs/>
        </w:rPr>
        <w:t>DOS DIREITOS DE PROPRIEDADE DO PROJETO VENCEDOR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>9.1. A proposta classificada em 1º lugar terá sua propriedade intelectual cedida de p</w:t>
      </w:r>
      <w:r>
        <w:rPr>
          <w:rFonts w:cs="Arial"/>
        </w:rPr>
        <w:t xml:space="preserve">leno direito e definitivamente ao Município </w:t>
      </w:r>
      <w:r w:rsidRPr="00763802">
        <w:rPr>
          <w:rFonts w:cs="Arial"/>
        </w:rPr>
        <w:t>de</w:t>
      </w:r>
      <w:r>
        <w:rPr>
          <w:rFonts w:cs="Arial"/>
        </w:rPr>
        <w:t xml:space="preserve"> Cocal do Sul</w:t>
      </w:r>
      <w:r w:rsidRPr="00763802">
        <w:rPr>
          <w:rFonts w:cs="Arial"/>
        </w:rPr>
        <w:t>, não cabendo ao autor quaisquer ônus sobre seu uso, pagamento de cachês, direitos autorais e outros pagamentos ou ressarcimentos que venham a ser reivindicados.</w:t>
      </w:r>
    </w:p>
    <w:p w:rsidR="00706DCB" w:rsidRPr="00763802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>9.2. Em hipótese alguma o vencedor do concurso poderá divulgar o projeto</w:t>
      </w:r>
      <w:r>
        <w:rPr>
          <w:rFonts w:cs="Arial"/>
        </w:rPr>
        <w:t xml:space="preserve">, </w:t>
      </w:r>
      <w:r w:rsidRPr="00763802">
        <w:rPr>
          <w:rFonts w:cs="Arial"/>
        </w:rPr>
        <w:t>antes da inauguração do monumento e, caso o fizer, será desclassificado perdendo o direito ao prêmio.</w:t>
      </w:r>
    </w:p>
    <w:p w:rsidR="00706DCB" w:rsidRPr="00763802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 xml:space="preserve">9.3. Fica </w:t>
      </w:r>
      <w:proofErr w:type="gramStart"/>
      <w:r w:rsidRPr="00763802">
        <w:rPr>
          <w:rFonts w:cs="Arial"/>
        </w:rPr>
        <w:t>acordado</w:t>
      </w:r>
      <w:proofErr w:type="gramEnd"/>
      <w:r w:rsidRPr="00763802">
        <w:rPr>
          <w:rFonts w:cs="Arial"/>
        </w:rPr>
        <w:t>, com o autor da proposta vencedora, a assinatura do Termo de Cessão dos Direitos Autorais (Anexo II) para uso pleno do Município de</w:t>
      </w:r>
      <w:r>
        <w:rPr>
          <w:rFonts w:cs="Arial"/>
        </w:rPr>
        <w:t xml:space="preserve"> Cocal do Sul</w:t>
      </w:r>
      <w:r w:rsidRPr="00763802">
        <w:rPr>
          <w:rFonts w:cs="Arial"/>
        </w:rPr>
        <w:t>, podendo ser substabelecido a terceiros sem necessidade de autorização do autor, desde que guardada a sua finalidade.</w:t>
      </w:r>
    </w:p>
    <w:p w:rsidR="00706DCB" w:rsidRPr="00763802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763802">
        <w:rPr>
          <w:rFonts w:cs="Arial"/>
        </w:rPr>
        <w:t>9.4. As demais propostas inscritas neste concurso não serão devolvidas e nem utilizadas para quaisquer outros fins.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DÉCIMA- </w:t>
      </w:r>
      <w:r w:rsidRPr="004C4E38">
        <w:rPr>
          <w:rFonts w:cs="Arial"/>
          <w:b/>
          <w:bCs/>
        </w:rPr>
        <w:t>DO PAGAMENTO DA PREMIAÇÃO</w:t>
      </w:r>
    </w:p>
    <w:p w:rsidR="00706DCB" w:rsidRPr="004C4E38" w:rsidRDefault="00706DCB" w:rsidP="00706DCB">
      <w:pPr>
        <w:rPr>
          <w:rFonts w:cs="Arial"/>
          <w:b/>
          <w:bCs/>
        </w:rPr>
      </w:pPr>
    </w:p>
    <w:p w:rsidR="00706DCB" w:rsidRPr="00CB37DC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0</w:t>
      </w:r>
      <w:r w:rsidRPr="004C4E38">
        <w:rPr>
          <w:rFonts w:cs="Arial"/>
        </w:rPr>
        <w:t xml:space="preserve">.1. </w:t>
      </w:r>
      <w:r w:rsidRPr="00CB37DC">
        <w:rPr>
          <w:rFonts w:cs="Arial"/>
        </w:rPr>
        <w:t xml:space="preserve">O pagamento da premiação será realizado </w:t>
      </w:r>
      <w:r>
        <w:rPr>
          <w:rFonts w:cs="Arial"/>
        </w:rPr>
        <w:t>na inauguração do monumento, em data a ser definida pela Administração,</w:t>
      </w:r>
      <w:r w:rsidRPr="00CB37DC">
        <w:rPr>
          <w:rFonts w:cs="Arial"/>
        </w:rPr>
        <w:t xml:space="preserve"> correspondendo a</w:t>
      </w:r>
      <w:r>
        <w:rPr>
          <w:rFonts w:cs="Arial"/>
        </w:rPr>
        <w:t>o valor de</w:t>
      </w:r>
      <w:r w:rsidRPr="00CB37DC">
        <w:rPr>
          <w:rFonts w:cs="Arial"/>
        </w:rPr>
        <w:t xml:space="preserve"> R$ 2.000,00 (dois mil reais).</w:t>
      </w:r>
    </w:p>
    <w:p w:rsidR="00706DCB" w:rsidRPr="004C4E38" w:rsidRDefault="00706DCB" w:rsidP="00706DCB">
      <w:pPr>
        <w:rPr>
          <w:rFonts w:cs="Arial"/>
        </w:rPr>
      </w:pPr>
      <w:r w:rsidRPr="00CB37DC">
        <w:rPr>
          <w:rFonts w:cs="Arial"/>
        </w:rPr>
        <w:t>1</w:t>
      </w:r>
      <w:r>
        <w:rPr>
          <w:rFonts w:cs="Arial"/>
        </w:rPr>
        <w:t>0</w:t>
      </w:r>
      <w:r w:rsidRPr="00CB37DC">
        <w:rPr>
          <w:rFonts w:cs="Arial"/>
        </w:rPr>
        <w:t>.2. O vencedor</w:t>
      </w:r>
      <w:r w:rsidRPr="004C4E38">
        <w:rPr>
          <w:rFonts w:cs="Arial"/>
        </w:rPr>
        <w:t xml:space="preserve"> deverá reapresentar o Termo de Cessão de Direitos Autorais (Anexo II), assinado com firma reconhecida.</w:t>
      </w:r>
    </w:p>
    <w:p w:rsidR="00706DCB" w:rsidRPr="004C4E38" w:rsidRDefault="00706DCB" w:rsidP="00706DCB">
      <w:pPr>
        <w:rPr>
          <w:rFonts w:cs="Arial"/>
        </w:rPr>
      </w:pPr>
      <w:r w:rsidRPr="009D1D0D">
        <w:rPr>
          <w:rFonts w:cs="Arial"/>
        </w:rPr>
        <w:t>10.3. O vencedor deverá entregar à Comissão Julgadora cópias do projeto em formato aberto, preferencialmente em meios digitais.</w:t>
      </w:r>
    </w:p>
    <w:p w:rsidR="00706DCB" w:rsidRPr="004C4E38" w:rsidRDefault="00706DCB" w:rsidP="00706DCB">
      <w:pPr>
        <w:rPr>
          <w:rFonts w:cs="Arial"/>
        </w:rPr>
      </w:pPr>
      <w:r>
        <w:rPr>
          <w:rFonts w:cs="Arial"/>
        </w:rPr>
        <w:t>10</w:t>
      </w:r>
      <w:r w:rsidRPr="004C4E38">
        <w:rPr>
          <w:rFonts w:cs="Arial"/>
        </w:rPr>
        <w:t>.4. A Comissão Organizadora e a Comissão Julgadora não poderão ser responsabilizadas por eventuais problemas de autoria, como plágios e similaridades comprovadas. Em caso de constatação de irregularidades, a Comissão Julgadora reserva-se o direito de anular o prêmio conferido.</w:t>
      </w:r>
    </w:p>
    <w:p w:rsidR="00706DCB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0</w:t>
      </w:r>
      <w:r w:rsidRPr="004C4E38">
        <w:rPr>
          <w:rFonts w:cs="Arial"/>
        </w:rPr>
        <w:t>.5. O vencedor deverá informar o nome do banco, número da agência e conta corrente em seu nome na qual será depositado o prêmio.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pStyle w:val="PargrafodaLista"/>
        <w:ind w:left="0"/>
        <w:rPr>
          <w:rFonts w:cs="Arial"/>
          <w:b/>
          <w:bCs/>
        </w:rPr>
      </w:pPr>
      <w:r>
        <w:rPr>
          <w:rFonts w:cs="Arial"/>
          <w:b/>
          <w:bCs/>
        </w:rPr>
        <w:t xml:space="preserve">CLÁUSULA DÉCIMA PRIMEIRA- </w:t>
      </w:r>
      <w:r w:rsidRPr="004C4E38">
        <w:rPr>
          <w:rFonts w:cs="Arial"/>
          <w:b/>
          <w:bCs/>
        </w:rPr>
        <w:t>DAS DISPOSIÇÕES GERAIS</w:t>
      </w:r>
    </w:p>
    <w:p w:rsidR="00706DCB" w:rsidRPr="004C4E38" w:rsidRDefault="00706DCB" w:rsidP="00706DCB">
      <w:pPr>
        <w:rPr>
          <w:rFonts w:cs="Arial"/>
          <w:b/>
          <w:bCs/>
        </w:rPr>
      </w:pPr>
    </w:p>
    <w:p w:rsidR="00706DCB" w:rsidRPr="004C4E38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</w:t>
      </w:r>
      <w:r w:rsidRPr="004C4E38">
        <w:rPr>
          <w:rFonts w:cs="Arial"/>
        </w:rPr>
        <w:t>.1. Qualquer cidadão é parte legítima para</w:t>
      </w:r>
      <w:r>
        <w:rPr>
          <w:rFonts w:cs="Arial"/>
        </w:rPr>
        <w:t xml:space="preserve"> solicitar impugnação a</w:t>
      </w:r>
      <w:r w:rsidRPr="004C4E38">
        <w:rPr>
          <w:rFonts w:cs="Arial"/>
        </w:rPr>
        <w:t xml:space="preserve"> este edital, podendo protocolar o pedido até </w:t>
      </w:r>
      <w:proofErr w:type="gramStart"/>
      <w:r w:rsidRPr="004C4E38">
        <w:rPr>
          <w:rFonts w:cs="Arial"/>
        </w:rPr>
        <w:t>5</w:t>
      </w:r>
      <w:proofErr w:type="gramEnd"/>
      <w:r w:rsidRPr="004C4E38">
        <w:rPr>
          <w:rFonts w:cs="Arial"/>
        </w:rPr>
        <w:t xml:space="preserve"> (cinco) dias úteis antes do prazo final de inscrição</w:t>
      </w:r>
      <w:r>
        <w:rPr>
          <w:rFonts w:cs="Arial"/>
        </w:rPr>
        <w:t>, tendo sua solicitação analisada pela Comissão de Organização</w:t>
      </w:r>
      <w:r w:rsidRPr="004C4E38">
        <w:rPr>
          <w:rFonts w:cs="Arial"/>
        </w:rPr>
        <w:t>.</w:t>
      </w:r>
    </w:p>
    <w:p w:rsidR="00706DCB" w:rsidRPr="004C4E38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</w:t>
      </w:r>
      <w:r w:rsidRPr="004C4E38">
        <w:rPr>
          <w:rFonts w:cs="Arial"/>
        </w:rPr>
        <w:t xml:space="preserve">.2. As decisões de seleção e premiação terão caráter irrevogável desde que atendidas </w:t>
      </w:r>
      <w:proofErr w:type="gramStart"/>
      <w:r w:rsidRPr="004C4E38">
        <w:rPr>
          <w:rFonts w:cs="Arial"/>
        </w:rPr>
        <w:t>as</w:t>
      </w:r>
      <w:proofErr w:type="gramEnd"/>
      <w:r w:rsidRPr="004C4E38">
        <w:rPr>
          <w:rFonts w:cs="Arial"/>
        </w:rPr>
        <w:t xml:space="preserve"> disposições deste edital.</w:t>
      </w:r>
    </w:p>
    <w:p w:rsidR="00706DCB" w:rsidRPr="004C4E38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</w:t>
      </w:r>
      <w:r w:rsidRPr="004C4E38">
        <w:rPr>
          <w:rFonts w:cs="Arial"/>
        </w:rPr>
        <w:t xml:space="preserve">.3. Informações complementares serão disponibilizadas a todos os concorrentes em </w:t>
      </w:r>
      <w:proofErr w:type="gramStart"/>
      <w:r w:rsidRPr="004B2D7F">
        <w:rPr>
          <w:rFonts w:cs="Arial"/>
        </w:rPr>
        <w:t>https</w:t>
      </w:r>
      <w:proofErr w:type="gramEnd"/>
      <w:r w:rsidRPr="004B2D7F">
        <w:rPr>
          <w:rFonts w:cs="Arial"/>
        </w:rPr>
        <w:t>://cocaldosul.sc.gov.br</w:t>
      </w:r>
    </w:p>
    <w:p w:rsidR="00706DCB" w:rsidRPr="004C4E38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</w:t>
      </w:r>
      <w:r w:rsidRPr="004C4E38">
        <w:rPr>
          <w:rFonts w:cs="Arial"/>
        </w:rPr>
        <w:t>.4. A inscrição e envio da proposta de projeto implicam a anuência com as normas deste edital.</w:t>
      </w:r>
    </w:p>
    <w:p w:rsidR="00706DCB" w:rsidRPr="004C4E38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</w:t>
      </w:r>
      <w:r w:rsidRPr="004C4E38">
        <w:rPr>
          <w:rFonts w:cs="Arial"/>
        </w:rPr>
        <w:t>.5. Os casos omissos serão dirimidos pela Comissão Julgadora.</w:t>
      </w:r>
    </w:p>
    <w:p w:rsidR="00706DCB" w:rsidRDefault="00706DCB" w:rsidP="00706DCB">
      <w:pPr>
        <w:rPr>
          <w:rFonts w:cs="Arial"/>
        </w:rPr>
      </w:pPr>
      <w:r w:rsidRPr="004C4E38">
        <w:rPr>
          <w:rFonts w:cs="Arial"/>
        </w:rPr>
        <w:t>1</w:t>
      </w:r>
      <w:r>
        <w:rPr>
          <w:rFonts w:cs="Arial"/>
        </w:rPr>
        <w:t>1.6. O Município</w:t>
      </w:r>
      <w:r w:rsidRPr="004C4E38">
        <w:rPr>
          <w:rFonts w:cs="Arial"/>
        </w:rPr>
        <w:t xml:space="preserve"> de </w:t>
      </w:r>
      <w:r>
        <w:rPr>
          <w:rFonts w:cs="Arial"/>
        </w:rPr>
        <w:t>Cocal do Sul</w:t>
      </w:r>
      <w:r w:rsidRPr="004C4E38">
        <w:rPr>
          <w:rFonts w:cs="Arial"/>
        </w:rPr>
        <w:t xml:space="preserve"> se reserva o direito, a seu inteiro critério, de cancelar, suspender ou modificar o concurso, especialmente se alguma fraude, falha técnica ou outro fator prejudicar a integridade ou o correto funcionamento do concurso. Havendo suspensão ou cancelamento do presente concurso por caso fortuito ou força maior, não será devida qualquer indenização aos participantes.</w:t>
      </w:r>
    </w:p>
    <w:p w:rsidR="00706DCB" w:rsidRDefault="00706DCB" w:rsidP="00706DCB">
      <w:pPr>
        <w:rPr>
          <w:rFonts w:cs="Arial"/>
        </w:rPr>
      </w:pPr>
    </w:p>
    <w:p w:rsidR="00706DCB" w:rsidRDefault="00706DCB" w:rsidP="00C23681">
      <w:pPr>
        <w:jc w:val="left"/>
        <w:rPr>
          <w:rFonts w:cs="Arial"/>
        </w:rPr>
      </w:pPr>
      <w:r>
        <w:rPr>
          <w:rFonts w:cs="Arial"/>
        </w:rPr>
        <w:t xml:space="preserve">Cocal do Sul, </w:t>
      </w:r>
      <w:r w:rsidR="008544D8">
        <w:rPr>
          <w:rFonts w:cs="Arial"/>
        </w:rPr>
        <w:t>27</w:t>
      </w:r>
      <w:r>
        <w:rPr>
          <w:rFonts w:cs="Arial"/>
        </w:rPr>
        <w:t xml:space="preserve"> de </w:t>
      </w:r>
      <w:r w:rsidR="008544D8">
        <w:rPr>
          <w:rFonts w:cs="Arial"/>
        </w:rPr>
        <w:t xml:space="preserve">fevereiro </w:t>
      </w:r>
      <w:r>
        <w:rPr>
          <w:rFonts w:cs="Arial"/>
        </w:rPr>
        <w:t>de 2023.</w:t>
      </w:r>
    </w:p>
    <w:p w:rsidR="00706DCB" w:rsidRDefault="00706DCB" w:rsidP="00706DCB">
      <w:pPr>
        <w:jc w:val="center"/>
        <w:rPr>
          <w:rFonts w:cs="Arial"/>
        </w:rPr>
      </w:pPr>
    </w:p>
    <w:p w:rsidR="00C23681" w:rsidRDefault="00C23681" w:rsidP="00706DCB">
      <w:pPr>
        <w:jc w:val="center"/>
        <w:rPr>
          <w:rFonts w:cs="Arial"/>
        </w:rPr>
      </w:pPr>
    </w:p>
    <w:p w:rsidR="00C23681" w:rsidRDefault="00C23681" w:rsidP="00706DCB">
      <w:pPr>
        <w:jc w:val="center"/>
        <w:rPr>
          <w:rFonts w:cs="Arial"/>
        </w:rPr>
      </w:pPr>
    </w:p>
    <w:p w:rsidR="00C23681" w:rsidRDefault="00C23681" w:rsidP="00706DCB">
      <w:pPr>
        <w:jc w:val="center"/>
        <w:rPr>
          <w:rFonts w:cs="Arial"/>
        </w:rPr>
      </w:pPr>
    </w:p>
    <w:p w:rsidR="00706DCB" w:rsidRPr="002112EE" w:rsidRDefault="00706DCB" w:rsidP="00706DCB">
      <w:pPr>
        <w:jc w:val="center"/>
        <w:rPr>
          <w:rFonts w:cs="Arial"/>
          <w:b/>
          <w:bCs/>
        </w:rPr>
      </w:pPr>
      <w:r w:rsidRPr="002112EE">
        <w:rPr>
          <w:rFonts w:cs="Arial"/>
          <w:b/>
          <w:bCs/>
        </w:rPr>
        <w:t xml:space="preserve">FERNANDO DE </w:t>
      </w:r>
      <w:proofErr w:type="spellStart"/>
      <w:r w:rsidRPr="002112EE">
        <w:rPr>
          <w:rFonts w:cs="Arial"/>
          <w:b/>
          <w:bCs/>
        </w:rPr>
        <w:t>FAVERI</w:t>
      </w:r>
      <w:proofErr w:type="spellEnd"/>
      <w:r w:rsidRPr="002112EE">
        <w:rPr>
          <w:rFonts w:cs="Arial"/>
          <w:b/>
          <w:bCs/>
        </w:rPr>
        <w:t xml:space="preserve"> MARCELINO</w:t>
      </w:r>
    </w:p>
    <w:p w:rsidR="00706DCB" w:rsidRDefault="00706DCB" w:rsidP="00706DCB">
      <w:pPr>
        <w:jc w:val="center"/>
        <w:rPr>
          <w:rFonts w:cs="Arial"/>
        </w:rPr>
      </w:pPr>
      <w:r>
        <w:rPr>
          <w:rFonts w:cs="Arial"/>
        </w:rPr>
        <w:t>Prefeito Municipal de Cocal do Sul</w:t>
      </w:r>
    </w:p>
    <w:p w:rsidR="00706DCB" w:rsidRDefault="00706DCB" w:rsidP="00706DCB">
      <w:pPr>
        <w:jc w:val="center"/>
        <w:rPr>
          <w:rFonts w:cs="Arial"/>
        </w:rPr>
      </w:pPr>
    </w:p>
    <w:p w:rsidR="00706DCB" w:rsidRDefault="000306C8" w:rsidP="00706DCB">
      <w:pPr>
        <w:jc w:val="center"/>
        <w:rPr>
          <w:rFonts w:cs="Arial"/>
        </w:rPr>
      </w:pPr>
      <w:r>
        <w:rPr>
          <w:rFonts w:ascii="Open Sans" w:hAnsi="Open Sans" w:cs="Open Sans"/>
          <w:b/>
          <w:bCs/>
          <w:color w:val="222222"/>
          <w:szCs w:val="20"/>
          <w:shd w:val="clear" w:color="auto" w:fill="B9D8B4"/>
        </w:rPr>
        <w:t xml:space="preserve">Código registro </w:t>
      </w:r>
      <w:proofErr w:type="spellStart"/>
      <w:r>
        <w:rPr>
          <w:rFonts w:ascii="Open Sans" w:hAnsi="Open Sans" w:cs="Open Sans"/>
          <w:b/>
          <w:bCs/>
          <w:color w:val="222222"/>
          <w:szCs w:val="20"/>
          <w:shd w:val="clear" w:color="auto" w:fill="B9D8B4"/>
        </w:rPr>
        <w:t>TCE</w:t>
      </w:r>
      <w:proofErr w:type="spellEnd"/>
      <w:r>
        <w:rPr>
          <w:rFonts w:ascii="Open Sans" w:hAnsi="Open Sans" w:cs="Open Sans"/>
          <w:color w:val="222222"/>
          <w:szCs w:val="20"/>
          <w:shd w:val="clear" w:color="auto" w:fill="B9D8B4"/>
        </w:rPr>
        <w:t xml:space="preserve">: </w:t>
      </w:r>
      <w:proofErr w:type="spellStart"/>
      <w:r>
        <w:rPr>
          <w:rFonts w:ascii="Open Sans" w:hAnsi="Open Sans" w:cs="Open Sans"/>
          <w:color w:val="222222"/>
          <w:szCs w:val="20"/>
          <w:shd w:val="clear" w:color="auto" w:fill="B9D8B4"/>
        </w:rPr>
        <w:t>6B271496A431585E91DE9613FDAB9C8890F23C32</w:t>
      </w:r>
      <w:proofErr w:type="spellEnd"/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t>TERMO REQUISITÓRIO</w:t>
      </w:r>
    </w:p>
    <w:p w:rsidR="00706DCB" w:rsidRDefault="00706DCB" w:rsidP="00706DCB">
      <w:pPr>
        <w:jc w:val="center"/>
        <w:rPr>
          <w:rFonts w:cs="Arial"/>
          <w:b/>
          <w:bCs/>
        </w:rPr>
      </w:pPr>
    </w:p>
    <w:p w:rsidR="00706DCB" w:rsidRDefault="00706DCB" w:rsidP="00706DCB">
      <w:pPr>
        <w:jc w:val="center"/>
        <w:rPr>
          <w:rFonts w:cs="Arial"/>
          <w:b/>
          <w:bCs/>
        </w:rPr>
      </w:pP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  <w:b/>
          <w:bCs/>
        </w:rPr>
        <w:t xml:space="preserve">Requerente: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  <w:b/>
          <w:bCs/>
        </w:rPr>
        <w:t xml:space="preserve">Requerido: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  <w:b/>
          <w:bCs/>
        </w:rPr>
        <w:t>Encaminhamento:</w:t>
      </w:r>
    </w:p>
    <w:p w:rsidR="00706DCB" w:rsidRPr="00E5660F" w:rsidRDefault="00706DCB" w:rsidP="00706DCB">
      <w:pPr>
        <w:rPr>
          <w:rFonts w:cs="Arial"/>
          <w:b/>
          <w:bCs/>
        </w:rPr>
      </w:pPr>
    </w:p>
    <w:p w:rsidR="00706DCB" w:rsidRPr="00E5660F" w:rsidRDefault="00706DCB" w:rsidP="00706DCB">
      <w:pPr>
        <w:pStyle w:val="PargrafodaLista"/>
        <w:numPr>
          <w:ilvl w:val="0"/>
          <w:numId w:val="6"/>
        </w:numPr>
        <w:suppressAutoHyphens w:val="0"/>
        <w:contextualSpacing/>
        <w:rPr>
          <w:rFonts w:cs="Arial"/>
          <w:b/>
          <w:bCs/>
        </w:rPr>
      </w:pPr>
      <w:r w:rsidRPr="00E5660F">
        <w:rPr>
          <w:rFonts w:cs="Arial"/>
          <w:b/>
          <w:bCs/>
        </w:rPr>
        <w:t>DO OBJETO:</w:t>
      </w:r>
    </w:p>
    <w:p w:rsidR="00706DCB" w:rsidRPr="00E5660F" w:rsidRDefault="00706DCB" w:rsidP="00706DCB">
      <w:pPr>
        <w:ind w:left="360"/>
        <w:rPr>
          <w:rFonts w:cs="Arial"/>
        </w:rPr>
      </w:pP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>Solicito a forma</w:t>
      </w:r>
      <w:r>
        <w:rPr>
          <w:rFonts w:cs="Arial"/>
        </w:rPr>
        <w:t xml:space="preserve">lização de processo </w:t>
      </w:r>
      <w:r w:rsidRPr="00E5660F">
        <w:rPr>
          <w:rFonts w:cs="Arial"/>
        </w:rPr>
        <w:t>para Concurso Cultural que</w:t>
      </w:r>
      <w:r>
        <w:rPr>
          <w:rFonts w:cs="Arial"/>
        </w:rPr>
        <w:t xml:space="preserve"> tem por objetivo a seleção de projeto para o m</w:t>
      </w:r>
      <w:r w:rsidRPr="00D443AF">
        <w:rPr>
          <w:rFonts w:cs="Arial"/>
        </w:rPr>
        <w:t xml:space="preserve">onumento “Pacto de Amizade entre </w:t>
      </w:r>
      <w:proofErr w:type="spellStart"/>
      <w:r w:rsidRPr="00D443AF">
        <w:rPr>
          <w:rFonts w:cs="Arial"/>
        </w:rPr>
        <w:t>Soverzene</w:t>
      </w:r>
      <w:proofErr w:type="spellEnd"/>
      <w:r w:rsidRPr="00D443AF">
        <w:rPr>
          <w:rFonts w:cs="Arial"/>
        </w:rPr>
        <w:t xml:space="preserve"> (Itália) e Cocal do Sul (Brasil)”</w:t>
      </w:r>
      <w:r>
        <w:rPr>
          <w:rFonts w:cs="Arial"/>
        </w:rPr>
        <w:t>.</w:t>
      </w:r>
    </w:p>
    <w:p w:rsidR="00706DCB" w:rsidRPr="00E5660F" w:rsidRDefault="00706DCB" w:rsidP="00706DCB">
      <w:pPr>
        <w:rPr>
          <w:rFonts w:cs="Arial"/>
          <w:b/>
          <w:bCs/>
        </w:rPr>
      </w:pPr>
    </w:p>
    <w:p w:rsidR="00706DCB" w:rsidRPr="00E5660F" w:rsidRDefault="00706DCB" w:rsidP="00706DCB">
      <w:pPr>
        <w:rPr>
          <w:rFonts w:cs="Arial"/>
          <w:b/>
          <w:bCs/>
        </w:rPr>
      </w:pPr>
      <w:r w:rsidRPr="00E5660F">
        <w:rPr>
          <w:rFonts w:cs="Arial"/>
          <w:b/>
          <w:bCs/>
        </w:rPr>
        <w:t>2. DA JUSTIFICATIVA: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O presente concurso tem como objetivo presentear a população </w:t>
      </w:r>
      <w:r>
        <w:rPr>
          <w:rFonts w:cs="Arial"/>
        </w:rPr>
        <w:t xml:space="preserve">de Cocal do Sul e </w:t>
      </w:r>
      <w:proofErr w:type="spellStart"/>
      <w:r>
        <w:rPr>
          <w:rFonts w:cs="Arial"/>
        </w:rPr>
        <w:t>Soverzene</w:t>
      </w:r>
      <w:proofErr w:type="spellEnd"/>
      <w:r>
        <w:rPr>
          <w:rFonts w:cs="Arial"/>
        </w:rPr>
        <w:t xml:space="preserve"> com um monumento cultural</w:t>
      </w:r>
      <w:r w:rsidRPr="00E5660F">
        <w:rPr>
          <w:rFonts w:cs="Arial"/>
        </w:rPr>
        <w:t xml:space="preserve"> para ser colocado na </w:t>
      </w:r>
      <w:r w:rsidRPr="002B6793">
        <w:rPr>
          <w:rFonts w:cs="Arial"/>
        </w:rPr>
        <w:t xml:space="preserve">Praça Cônego João </w:t>
      </w:r>
      <w:proofErr w:type="spellStart"/>
      <w:r w:rsidRPr="002B6793">
        <w:rPr>
          <w:rFonts w:cs="Arial"/>
        </w:rPr>
        <w:t>Dominoni</w:t>
      </w:r>
      <w:proofErr w:type="spellEnd"/>
      <w:r w:rsidRPr="002B6793">
        <w:rPr>
          <w:rFonts w:cs="Arial"/>
        </w:rPr>
        <w:t>, à frente do Monumento do Centenário, na Av. Polidoro Santiago</w:t>
      </w:r>
      <w:r>
        <w:rPr>
          <w:rFonts w:cs="Arial"/>
        </w:rPr>
        <w:t>.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Pr="00E5660F" w:rsidRDefault="00706DCB" w:rsidP="00706DCB">
      <w:pPr>
        <w:rPr>
          <w:rFonts w:cs="Arial"/>
          <w:b/>
          <w:bCs/>
        </w:rPr>
      </w:pPr>
      <w:r w:rsidRPr="00E5660F">
        <w:rPr>
          <w:rFonts w:cs="Arial"/>
          <w:b/>
          <w:bCs/>
        </w:rPr>
        <w:t>3. DO REQUISITO: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Default="00706DCB" w:rsidP="00706DCB">
      <w:pPr>
        <w:rPr>
          <w:rFonts w:cs="Arial"/>
        </w:rPr>
      </w:pPr>
      <w:r w:rsidRPr="009D1D0D">
        <w:rPr>
          <w:rFonts w:cs="Arial"/>
        </w:rPr>
        <w:t>• Projeto</w:t>
      </w:r>
      <w:r>
        <w:rPr>
          <w:rFonts w:cs="Arial"/>
        </w:rPr>
        <w:t xml:space="preserve"> deverá ser entregue</w:t>
      </w:r>
      <w:r w:rsidRPr="009D1D0D">
        <w:rPr>
          <w:rFonts w:cs="Arial"/>
        </w:rPr>
        <w:t xml:space="preserve"> preferencialmente</w:t>
      </w:r>
      <w:r>
        <w:rPr>
          <w:rFonts w:cs="Arial"/>
        </w:rPr>
        <w:t xml:space="preserve"> de forma</w:t>
      </w:r>
      <w:r w:rsidRPr="009D1D0D">
        <w:rPr>
          <w:rFonts w:cs="Arial"/>
        </w:rPr>
        <w:t xml:space="preserve"> técnic</w:t>
      </w:r>
      <w:r>
        <w:rPr>
          <w:rFonts w:cs="Arial"/>
        </w:rPr>
        <w:t>a</w:t>
      </w:r>
      <w:r w:rsidRPr="009D1D0D">
        <w:rPr>
          <w:rFonts w:cs="Arial"/>
        </w:rPr>
        <w:t>, podendo ser conceitual com imagens 3D ou desenhos manuais.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>• Custo disponível para execu</w:t>
      </w:r>
      <w:r>
        <w:rPr>
          <w:rFonts w:cs="Arial"/>
        </w:rPr>
        <w:t>ção do projeto – máximo de R$ 100</w:t>
      </w:r>
      <w:r w:rsidRPr="00E5660F">
        <w:rPr>
          <w:rFonts w:cs="Arial"/>
        </w:rPr>
        <w:t>.000,00 (c</w:t>
      </w:r>
      <w:r>
        <w:rPr>
          <w:rFonts w:cs="Arial"/>
        </w:rPr>
        <w:t>em</w:t>
      </w:r>
      <w:r w:rsidRPr="00E5660F">
        <w:rPr>
          <w:rFonts w:cs="Arial"/>
        </w:rPr>
        <w:t xml:space="preserve"> mil reais), sendo a execução do</w:t>
      </w:r>
      <w:r>
        <w:rPr>
          <w:rFonts w:cs="Arial"/>
        </w:rPr>
        <w:t xml:space="preserve"> projeto por conta do município</w:t>
      </w:r>
      <w:r w:rsidRPr="00E5660F">
        <w:rPr>
          <w:rFonts w:cs="Arial"/>
        </w:rPr>
        <w:t>.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• Material a ser </w:t>
      </w:r>
      <w:proofErr w:type="gramStart"/>
      <w:r w:rsidRPr="00E5660F">
        <w:rPr>
          <w:rFonts w:cs="Arial"/>
        </w:rPr>
        <w:t xml:space="preserve">utilizado na execução do projeto – estrutura em material que resista </w:t>
      </w:r>
      <w:r>
        <w:rPr>
          <w:rFonts w:cs="Arial"/>
        </w:rPr>
        <w:t>às ações do tempo</w:t>
      </w:r>
      <w:proofErr w:type="gramEnd"/>
      <w:r>
        <w:rPr>
          <w:rFonts w:cs="Arial"/>
        </w:rPr>
        <w:t xml:space="preserve"> (chuva, sol e etc.</w:t>
      </w:r>
      <w:r w:rsidRPr="00E5660F">
        <w:rPr>
          <w:rFonts w:cs="Arial"/>
        </w:rPr>
        <w:t>).</w:t>
      </w:r>
    </w:p>
    <w:p w:rsidR="00706DCB" w:rsidRDefault="00706DCB" w:rsidP="00706DCB">
      <w:pPr>
        <w:rPr>
          <w:rFonts w:cs="Arial"/>
        </w:rPr>
      </w:pPr>
      <w:r w:rsidRPr="00A87271">
        <w:rPr>
          <w:rFonts w:cs="Arial"/>
        </w:rPr>
        <w:t>• O monumento</w:t>
      </w:r>
      <w:r w:rsidRPr="00300960">
        <w:rPr>
          <w:rFonts w:cs="Arial"/>
        </w:rPr>
        <w:t xml:space="preserve"> será implantado em base projetada pelo Município de Cocal do Sul, com dimensões de </w:t>
      </w:r>
      <w:proofErr w:type="spellStart"/>
      <w:r w:rsidRPr="00300960">
        <w:rPr>
          <w:rFonts w:cs="Arial"/>
        </w:rPr>
        <w:t>73x73cm</w:t>
      </w:r>
      <w:proofErr w:type="spellEnd"/>
      <w:r w:rsidRPr="00300960">
        <w:rPr>
          <w:rFonts w:cs="Arial"/>
        </w:rPr>
        <w:t xml:space="preserve">. </w:t>
      </w:r>
      <w:r>
        <w:rPr>
          <w:rFonts w:cs="Arial"/>
        </w:rPr>
        <w:t xml:space="preserve"> </w:t>
      </w:r>
      <w:r w:rsidRPr="00300960">
        <w:rPr>
          <w:rFonts w:cs="Arial"/>
        </w:rPr>
        <w:t>A altura do monumento deverá ser inferior a 100 cm.</w:t>
      </w:r>
    </w:p>
    <w:p w:rsidR="00706DCB" w:rsidRPr="00281EEB" w:rsidRDefault="00706DCB" w:rsidP="00706DCB">
      <w:pPr>
        <w:rPr>
          <w:rFonts w:cs="Arial"/>
          <w:b/>
        </w:rPr>
      </w:pPr>
      <w:r w:rsidRPr="00281EEB">
        <w:rPr>
          <w:rFonts w:cs="Arial"/>
          <w:b/>
          <w:highlight w:val="yellow"/>
        </w:rPr>
        <w:t xml:space="preserve">• Prazo </w:t>
      </w:r>
      <w:r w:rsidR="00817FDF">
        <w:rPr>
          <w:rFonts w:cs="Arial"/>
          <w:b/>
          <w:highlight w:val="yellow"/>
        </w:rPr>
        <w:t xml:space="preserve">Final </w:t>
      </w:r>
      <w:r w:rsidRPr="00281EEB">
        <w:rPr>
          <w:rFonts w:cs="Arial"/>
          <w:b/>
          <w:highlight w:val="yellow"/>
        </w:rPr>
        <w:t xml:space="preserve">de entrega do </w:t>
      </w:r>
      <w:proofErr w:type="spellStart"/>
      <w:r w:rsidRPr="00281EEB">
        <w:rPr>
          <w:rFonts w:cs="Arial"/>
          <w:b/>
          <w:highlight w:val="yellow"/>
        </w:rPr>
        <w:t>projeto-15</w:t>
      </w:r>
      <w:proofErr w:type="spellEnd"/>
      <w:r w:rsidRPr="00281EEB">
        <w:rPr>
          <w:rFonts w:cs="Arial"/>
          <w:b/>
          <w:highlight w:val="yellow"/>
        </w:rPr>
        <w:t xml:space="preserve"> de março de 2023;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>•</w:t>
      </w:r>
      <w:r>
        <w:rPr>
          <w:rFonts w:cs="Arial"/>
        </w:rPr>
        <w:t xml:space="preserve"> </w:t>
      </w:r>
      <w:r w:rsidRPr="00E5660F">
        <w:rPr>
          <w:rFonts w:cs="Arial"/>
        </w:rPr>
        <w:t>O</w:t>
      </w:r>
      <w:r>
        <w:rPr>
          <w:rFonts w:cs="Arial"/>
        </w:rPr>
        <w:t xml:space="preserve"> valor da premiação será de R$ 2.000,00 (dois</w:t>
      </w:r>
      <w:r w:rsidRPr="00E5660F">
        <w:rPr>
          <w:rFonts w:cs="Arial"/>
        </w:rPr>
        <w:t xml:space="preserve"> mil reais) para o projeto</w:t>
      </w:r>
      <w:r>
        <w:rPr>
          <w:rFonts w:cs="Arial"/>
        </w:rPr>
        <w:t xml:space="preserve"> </w:t>
      </w:r>
      <w:r w:rsidRPr="00E5660F">
        <w:rPr>
          <w:rFonts w:cs="Arial"/>
        </w:rPr>
        <w:t>vencedor</w:t>
      </w:r>
      <w:r>
        <w:rPr>
          <w:rFonts w:cs="Arial"/>
        </w:rPr>
        <w:t>;</w:t>
      </w:r>
    </w:p>
    <w:p w:rsidR="00706DCB" w:rsidRDefault="00706DCB" w:rsidP="00706DCB">
      <w:pPr>
        <w:rPr>
          <w:rFonts w:cs="Arial"/>
        </w:rPr>
      </w:pPr>
      <w:r w:rsidRPr="00E5660F">
        <w:rPr>
          <w:rFonts w:cs="Arial"/>
        </w:rPr>
        <w:t>•</w:t>
      </w:r>
      <w:r>
        <w:rPr>
          <w:rFonts w:cs="Arial"/>
        </w:rPr>
        <w:t xml:space="preserve"> </w:t>
      </w:r>
      <w:r w:rsidRPr="00E5660F">
        <w:rPr>
          <w:rFonts w:cs="Arial"/>
        </w:rPr>
        <w:t>Poderá participar deste Concurso qualquer pessoa física, maior de 18 anos,</w:t>
      </w:r>
      <w:r>
        <w:rPr>
          <w:rFonts w:cs="Arial"/>
        </w:rPr>
        <w:t xml:space="preserve"> individualmente</w:t>
      </w:r>
      <w:r w:rsidRPr="00E5660F">
        <w:rPr>
          <w:rFonts w:cs="Arial"/>
        </w:rPr>
        <w:t>, que atenda as regras do edital, com apenas uma proposta</w:t>
      </w:r>
      <w:r>
        <w:rPr>
          <w:rFonts w:cs="Arial"/>
        </w:rPr>
        <w:t xml:space="preserve"> </w:t>
      </w:r>
      <w:r w:rsidRPr="00E5660F">
        <w:rPr>
          <w:rFonts w:cs="Arial"/>
        </w:rPr>
        <w:t>inédita por participante. Estão impedidos de participar do Concurso, direta ou</w:t>
      </w:r>
      <w:r>
        <w:rPr>
          <w:rFonts w:cs="Arial"/>
        </w:rPr>
        <w:t xml:space="preserve"> </w:t>
      </w:r>
      <w:r w:rsidRPr="00E5660F">
        <w:rPr>
          <w:rFonts w:cs="Arial"/>
        </w:rPr>
        <w:t>indiretamente:</w:t>
      </w:r>
    </w:p>
    <w:p w:rsidR="00706DCB" w:rsidRPr="00E5660F" w:rsidRDefault="00706DCB" w:rsidP="00706DCB">
      <w:pPr>
        <w:rPr>
          <w:rFonts w:cs="Arial"/>
        </w:rPr>
      </w:pPr>
      <w:proofErr w:type="gramStart"/>
      <w:r w:rsidRPr="00E5660F">
        <w:rPr>
          <w:rFonts w:cs="Arial"/>
        </w:rPr>
        <w:t>a.</w:t>
      </w:r>
      <w:proofErr w:type="gramEnd"/>
      <w:r w:rsidRPr="00E5660F">
        <w:rPr>
          <w:rFonts w:cs="Arial"/>
        </w:rPr>
        <w:t xml:space="preserve"> Membros da Comissão Organizadora e Julgadora;</w:t>
      </w:r>
    </w:p>
    <w:p w:rsidR="00706DCB" w:rsidRPr="00E5660F" w:rsidRDefault="00706DCB" w:rsidP="00706DCB">
      <w:pPr>
        <w:rPr>
          <w:rFonts w:cs="Arial"/>
        </w:rPr>
      </w:pPr>
      <w:proofErr w:type="gramStart"/>
      <w:r w:rsidRPr="00E5660F">
        <w:rPr>
          <w:rFonts w:cs="Arial"/>
        </w:rPr>
        <w:t>b.</w:t>
      </w:r>
      <w:proofErr w:type="gramEnd"/>
      <w:r w:rsidRPr="00E5660F">
        <w:rPr>
          <w:rFonts w:cs="Arial"/>
        </w:rPr>
        <w:t xml:space="preserve"> Parentes até terceiro grau dos membros da comissão julgadora;</w:t>
      </w:r>
    </w:p>
    <w:p w:rsidR="00706DCB" w:rsidRPr="00E5660F" w:rsidRDefault="00706DCB" w:rsidP="00706DCB">
      <w:pPr>
        <w:rPr>
          <w:rFonts w:cs="Arial"/>
        </w:rPr>
      </w:pPr>
      <w:proofErr w:type="gramStart"/>
      <w:r w:rsidRPr="00E5660F">
        <w:rPr>
          <w:rFonts w:cs="Arial"/>
        </w:rPr>
        <w:t>c.</w:t>
      </w:r>
      <w:proofErr w:type="gramEnd"/>
      <w:r w:rsidRPr="00E5660F">
        <w:rPr>
          <w:rFonts w:cs="Arial"/>
        </w:rPr>
        <w:t xml:space="preserve"> Pessoas jurídicas ou empresas, em qualquer condição</w:t>
      </w:r>
      <w:r>
        <w:rPr>
          <w:rFonts w:cs="Arial"/>
        </w:rPr>
        <w:t>;</w:t>
      </w:r>
    </w:p>
    <w:p w:rsidR="00706DCB" w:rsidRDefault="00706DCB" w:rsidP="00706DCB">
      <w:pPr>
        <w:rPr>
          <w:rFonts w:cs="Arial"/>
        </w:rPr>
      </w:pPr>
      <w:proofErr w:type="gramStart"/>
      <w:r w:rsidRPr="00E5660F">
        <w:rPr>
          <w:rFonts w:cs="Arial"/>
        </w:rPr>
        <w:t>d.</w:t>
      </w:r>
      <w:proofErr w:type="gramEnd"/>
      <w:r w:rsidRPr="00E5660F">
        <w:rPr>
          <w:rFonts w:cs="Arial"/>
        </w:rPr>
        <w:t xml:space="preserve"> Considera-se participante do Concurso todo aquele que tiver seu trabalho</w:t>
      </w:r>
      <w:r>
        <w:rPr>
          <w:rFonts w:cs="Arial"/>
        </w:rPr>
        <w:t xml:space="preserve"> </w:t>
      </w:r>
      <w:r w:rsidRPr="00E5660F">
        <w:rPr>
          <w:rFonts w:cs="Arial"/>
        </w:rPr>
        <w:t>recebido em conformidade com as normas estabelecidas no Edital.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  <w:i/>
          <w:iCs/>
        </w:rPr>
      </w:pPr>
      <w:r w:rsidRPr="00DC5229">
        <w:rPr>
          <w:rFonts w:cs="Arial"/>
          <w:i/>
          <w:iCs/>
        </w:rPr>
        <w:t xml:space="preserve">Tal monumento deverá ser composto de característica que retrate o pacto de amizade entre Cocal do Sul e </w:t>
      </w:r>
      <w:proofErr w:type="spellStart"/>
      <w:r w:rsidRPr="00DC5229">
        <w:rPr>
          <w:rFonts w:cs="Arial"/>
          <w:i/>
          <w:iCs/>
        </w:rPr>
        <w:t>Soverzene</w:t>
      </w:r>
      <w:proofErr w:type="spellEnd"/>
      <w:r>
        <w:rPr>
          <w:rFonts w:cs="Arial"/>
          <w:i/>
          <w:iCs/>
        </w:rPr>
        <w:t>.</w:t>
      </w:r>
    </w:p>
    <w:p w:rsidR="00706DCB" w:rsidRPr="00E5660F" w:rsidRDefault="00706DCB" w:rsidP="00706DCB">
      <w:pPr>
        <w:rPr>
          <w:rFonts w:cs="Arial"/>
        </w:rPr>
      </w:pPr>
    </w:p>
    <w:p w:rsidR="00706DCB" w:rsidRPr="00E5660F" w:rsidRDefault="00706DCB" w:rsidP="00706DCB">
      <w:pPr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</w:rPr>
      </w:pPr>
      <w:r w:rsidRPr="00E5660F">
        <w:rPr>
          <w:rFonts w:cs="Arial"/>
        </w:rPr>
        <w:t xml:space="preserve">Cocal do Sul, ____ de ___________ </w:t>
      </w:r>
      <w:proofErr w:type="spellStart"/>
      <w:r w:rsidRPr="00E5660F">
        <w:rPr>
          <w:rFonts w:cs="Arial"/>
        </w:rPr>
        <w:t>de</w:t>
      </w:r>
      <w:proofErr w:type="spellEnd"/>
      <w:r w:rsidRPr="00E5660F">
        <w:rPr>
          <w:rFonts w:cs="Arial"/>
        </w:rPr>
        <w:t xml:space="preserve"> 2023.</w:t>
      </w: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t xml:space="preserve">FERNANDO DE </w:t>
      </w:r>
      <w:proofErr w:type="spellStart"/>
      <w:r w:rsidRPr="00E5660F">
        <w:rPr>
          <w:rFonts w:cs="Arial"/>
          <w:b/>
          <w:bCs/>
        </w:rPr>
        <w:t>FAVERI</w:t>
      </w:r>
      <w:proofErr w:type="spellEnd"/>
      <w:r w:rsidRPr="00E5660F">
        <w:rPr>
          <w:rFonts w:cs="Arial"/>
          <w:b/>
          <w:bCs/>
        </w:rPr>
        <w:t xml:space="preserve"> MARCELINO</w:t>
      </w: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  <w:r w:rsidRPr="00E5660F">
        <w:rPr>
          <w:rFonts w:cs="Arial"/>
        </w:rPr>
        <w:t>Prefeito Municipal de Cocal do Sul</w:t>
      </w: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t>ANEXO I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t>FICHA DE INSCRIÇÃO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Pr="00E5660F" w:rsidRDefault="00706DCB" w:rsidP="00706DCB">
      <w:pPr>
        <w:rPr>
          <w:rFonts w:cs="Arial"/>
        </w:rPr>
      </w:pPr>
    </w:p>
    <w:p w:rsidR="00706DCB" w:rsidRPr="00E5660F" w:rsidRDefault="00706DCB" w:rsidP="00706DCB">
      <w:pPr>
        <w:rPr>
          <w:rFonts w:cs="Arial"/>
        </w:rPr>
      </w:pP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Participante (nome completo):___________________________________________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Data de nascimento:____ /____ / 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RG:__________________________ Órgão Expedidor: 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Profissão: ____________________________________ Rua:__________________________________________ nº ____ Bairro: __________ Cidade:_________________________________ Estado:________________________________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CEP: __________________________________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Fone:________________________ e-mail: __________________________________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Banco: _________________________________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 xml:space="preserve">Agência: ________________________________ </w:t>
      </w:r>
    </w:p>
    <w:p w:rsidR="00706DCB" w:rsidRPr="00E5660F" w:rsidRDefault="00706DCB" w:rsidP="00706DCB">
      <w:pPr>
        <w:rPr>
          <w:rFonts w:cs="Arial"/>
        </w:rPr>
      </w:pPr>
      <w:r w:rsidRPr="00E5660F">
        <w:rPr>
          <w:rFonts w:cs="Arial"/>
        </w:rPr>
        <w:t>Conta Corrente: __________________________</w:t>
      </w:r>
    </w:p>
    <w:p w:rsidR="00706DCB" w:rsidRPr="00E5660F" w:rsidRDefault="00706DCB" w:rsidP="00706DCB">
      <w:pPr>
        <w:rPr>
          <w:rFonts w:cs="Arial"/>
        </w:rPr>
      </w:pPr>
    </w:p>
    <w:p w:rsidR="00706DCB" w:rsidRPr="00E5660F" w:rsidRDefault="00706DCB" w:rsidP="00706DCB">
      <w:pPr>
        <w:rPr>
          <w:rFonts w:cs="Arial"/>
          <w:b/>
          <w:bCs/>
        </w:rPr>
      </w:pPr>
      <w:r w:rsidRPr="00E5660F">
        <w:rPr>
          <w:rFonts w:cs="Arial"/>
          <w:b/>
          <w:bCs/>
        </w:rPr>
        <w:t>Declaro, sob as penas da Lei, que não possuo nenhum dos impedimentos descritos no item 2.2 deste Edital.</w:t>
      </w:r>
    </w:p>
    <w:p w:rsidR="00706DCB" w:rsidRDefault="00706DCB" w:rsidP="00706DCB">
      <w:pPr>
        <w:rPr>
          <w:rFonts w:cs="Arial"/>
          <w:b/>
          <w:bCs/>
        </w:rPr>
      </w:pPr>
    </w:p>
    <w:p w:rsidR="00706DCB" w:rsidRDefault="00706DCB" w:rsidP="00706DCB">
      <w:pPr>
        <w:rPr>
          <w:rFonts w:cs="Arial"/>
          <w:b/>
          <w:bCs/>
        </w:rPr>
      </w:pPr>
    </w:p>
    <w:p w:rsidR="00706DCB" w:rsidRPr="00E5660F" w:rsidRDefault="00706DCB" w:rsidP="00706DCB">
      <w:pPr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  <w:r w:rsidRPr="00E5660F">
        <w:rPr>
          <w:rFonts w:cs="Arial"/>
        </w:rPr>
        <w:t xml:space="preserve">Cocal do Sul, ____ de ___________ </w:t>
      </w:r>
      <w:proofErr w:type="spellStart"/>
      <w:r w:rsidRPr="00E5660F">
        <w:rPr>
          <w:rFonts w:cs="Arial"/>
        </w:rPr>
        <w:t>de</w:t>
      </w:r>
      <w:proofErr w:type="spellEnd"/>
      <w:r w:rsidRPr="00E5660F">
        <w:rPr>
          <w:rFonts w:cs="Arial"/>
        </w:rPr>
        <w:t xml:space="preserve"> 2023.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jc w:val="center"/>
        <w:rPr>
          <w:rFonts w:cs="Arial"/>
        </w:rPr>
      </w:pPr>
      <w:r>
        <w:rPr>
          <w:rFonts w:cs="Arial"/>
        </w:rPr>
        <w:t xml:space="preserve">Assinatura </w:t>
      </w:r>
      <w:proofErr w:type="gramStart"/>
      <w:r>
        <w:rPr>
          <w:rFonts w:cs="Arial"/>
        </w:rPr>
        <w:t>do(</w:t>
      </w:r>
      <w:proofErr w:type="gramEnd"/>
      <w:r>
        <w:rPr>
          <w:rFonts w:cs="Arial"/>
        </w:rPr>
        <w:t>a) candidato(a)</w:t>
      </w: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A</w:t>
      </w:r>
      <w:r w:rsidRPr="00E5660F">
        <w:rPr>
          <w:rFonts w:cs="Arial"/>
          <w:b/>
          <w:bCs/>
        </w:rPr>
        <w:t>NEXO I</w:t>
      </w:r>
      <w:r>
        <w:rPr>
          <w:rFonts w:cs="Arial"/>
          <w:b/>
          <w:bCs/>
        </w:rPr>
        <w:t>I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TERMO DE CESSÃO DOS DIREITOS AUTORAIS DO </w:t>
      </w:r>
      <w:r w:rsidRPr="005D78B0">
        <w:rPr>
          <w:rFonts w:cs="Arial"/>
          <w:b/>
          <w:bCs/>
        </w:rPr>
        <w:t xml:space="preserve">PROJETO PARA O MONUMENTO “PACTO DE AMIZADE ENTRE </w:t>
      </w:r>
      <w:proofErr w:type="spellStart"/>
      <w:r w:rsidRPr="005D78B0">
        <w:rPr>
          <w:rFonts w:cs="Arial"/>
          <w:b/>
          <w:bCs/>
        </w:rPr>
        <w:t>SOV</w:t>
      </w:r>
      <w:r>
        <w:rPr>
          <w:rFonts w:cs="Arial"/>
          <w:b/>
          <w:bCs/>
        </w:rPr>
        <w:t>E</w:t>
      </w:r>
      <w:r w:rsidRPr="005D78B0">
        <w:rPr>
          <w:rFonts w:cs="Arial"/>
          <w:b/>
          <w:bCs/>
        </w:rPr>
        <w:t>RZENE</w:t>
      </w:r>
      <w:proofErr w:type="spellEnd"/>
      <w:r w:rsidRPr="005D78B0">
        <w:rPr>
          <w:rFonts w:cs="Arial"/>
          <w:b/>
          <w:bCs/>
        </w:rPr>
        <w:t xml:space="preserve"> (ITÁLIA) E COCAL DO SUL (BRASIL)”</w:t>
      </w:r>
    </w:p>
    <w:p w:rsidR="00706DCB" w:rsidRDefault="00706DCB" w:rsidP="00706DCB">
      <w:pPr>
        <w:jc w:val="center"/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Pr="00BC528D" w:rsidRDefault="00706DCB" w:rsidP="00706DCB">
      <w:pPr>
        <w:rPr>
          <w:rFonts w:cs="Arial"/>
        </w:rPr>
      </w:pPr>
      <w:r w:rsidRPr="00BC528D">
        <w:rPr>
          <w:rFonts w:cs="Arial"/>
        </w:rPr>
        <w:t>Eu,</w:t>
      </w:r>
    </w:p>
    <w:p w:rsidR="00706DCB" w:rsidRPr="00BC528D" w:rsidRDefault="00706DCB" w:rsidP="00706DCB">
      <w:pPr>
        <w:rPr>
          <w:rFonts w:cs="Arial"/>
        </w:rPr>
      </w:pPr>
      <w:r w:rsidRPr="00BC528D">
        <w:rPr>
          <w:rFonts w:cs="Arial"/>
        </w:rPr>
        <w:t>___________________________________________________________________,</w:t>
      </w:r>
    </w:p>
    <w:p w:rsidR="00706DCB" w:rsidRDefault="00706DCB" w:rsidP="00706DCB">
      <w:pPr>
        <w:rPr>
          <w:rFonts w:cs="Arial"/>
        </w:rPr>
      </w:pPr>
      <w:proofErr w:type="gramStart"/>
      <w:r w:rsidRPr="00BC528D">
        <w:rPr>
          <w:rFonts w:cs="Arial"/>
        </w:rPr>
        <w:t>portador</w:t>
      </w:r>
      <w:proofErr w:type="gramEnd"/>
      <w:r w:rsidRPr="00BC528D">
        <w:rPr>
          <w:rFonts w:cs="Arial"/>
        </w:rPr>
        <w:t>(a) do CPF nº ________________________ e do RG nº</w:t>
      </w:r>
      <w:r>
        <w:rPr>
          <w:rFonts w:cs="Arial"/>
        </w:rPr>
        <w:t xml:space="preserve"> </w:t>
      </w:r>
      <w:r w:rsidRPr="00BC528D">
        <w:rPr>
          <w:rFonts w:cs="Arial"/>
        </w:rPr>
        <w:t>__________________, emitido em ____/____/______, expedido pela _________, li e</w:t>
      </w:r>
      <w:r>
        <w:rPr>
          <w:rFonts w:cs="Arial"/>
        </w:rPr>
        <w:t xml:space="preserve"> </w:t>
      </w:r>
      <w:r w:rsidRPr="00BC528D">
        <w:rPr>
          <w:rFonts w:cs="Arial"/>
        </w:rPr>
        <w:t xml:space="preserve">aceito as normas descritas no Edital </w:t>
      </w:r>
      <w:r>
        <w:rPr>
          <w:rFonts w:cs="Arial"/>
        </w:rPr>
        <w:t xml:space="preserve">do </w:t>
      </w:r>
      <w:r w:rsidRPr="00744064">
        <w:rPr>
          <w:rFonts w:cs="Arial"/>
        </w:rPr>
        <w:t xml:space="preserve">Concurso de Projeto para o Monumento “Pacto de Amizade entre </w:t>
      </w:r>
      <w:proofErr w:type="spellStart"/>
      <w:r w:rsidRPr="00744064">
        <w:rPr>
          <w:rFonts w:cs="Arial"/>
        </w:rPr>
        <w:t>Sovérzene</w:t>
      </w:r>
      <w:proofErr w:type="spellEnd"/>
      <w:r w:rsidRPr="00744064">
        <w:rPr>
          <w:rFonts w:cs="Arial"/>
        </w:rPr>
        <w:t xml:space="preserve"> (Itália) e Cocal do Sul (Brasil)”,</w:t>
      </w:r>
      <w:r>
        <w:rPr>
          <w:rFonts w:cs="Arial"/>
        </w:rPr>
        <w:t xml:space="preserve"> </w:t>
      </w:r>
      <w:r w:rsidRPr="00BC528D">
        <w:rPr>
          <w:rFonts w:cs="Arial"/>
        </w:rPr>
        <w:t>(incluindo seus anexos).</w:t>
      </w:r>
      <w:r>
        <w:rPr>
          <w:rFonts w:cs="Arial"/>
        </w:rPr>
        <w:t xml:space="preserve"> </w:t>
      </w:r>
      <w:r w:rsidRPr="00BC528D">
        <w:rPr>
          <w:rFonts w:cs="Arial"/>
        </w:rPr>
        <w:t xml:space="preserve">Desta forma, transfiro ao Município de </w:t>
      </w:r>
      <w:r>
        <w:rPr>
          <w:rFonts w:cs="Arial"/>
        </w:rPr>
        <w:t>Cocal do Sul</w:t>
      </w:r>
      <w:r w:rsidRPr="00BC528D">
        <w:rPr>
          <w:rFonts w:cs="Arial"/>
        </w:rPr>
        <w:t>, o uso gratuito ou comercial do projeto,</w:t>
      </w:r>
      <w:r>
        <w:rPr>
          <w:rFonts w:cs="Arial"/>
        </w:rPr>
        <w:t xml:space="preserve"> </w:t>
      </w:r>
      <w:r w:rsidRPr="00BC528D">
        <w:rPr>
          <w:rFonts w:cs="Arial"/>
        </w:rPr>
        <w:t>execução, exposição, divulgação e reprodução do conceito no todo ou em parte do</w:t>
      </w:r>
      <w:r>
        <w:rPr>
          <w:rFonts w:cs="Arial"/>
        </w:rPr>
        <w:t xml:space="preserve"> </w:t>
      </w:r>
      <w:r w:rsidRPr="00BC528D">
        <w:rPr>
          <w:rFonts w:cs="Arial"/>
        </w:rPr>
        <w:t xml:space="preserve">design premiado, nos termos do item </w:t>
      </w:r>
      <w:proofErr w:type="gramStart"/>
      <w:r w:rsidRPr="00BC528D">
        <w:rPr>
          <w:rFonts w:cs="Arial"/>
        </w:rPr>
        <w:t>9</w:t>
      </w:r>
      <w:proofErr w:type="gramEnd"/>
      <w:r w:rsidRPr="00BC528D">
        <w:rPr>
          <w:rFonts w:cs="Arial"/>
        </w:rPr>
        <w:t xml:space="preserve"> do edital e tendo em vista o disposto no art. 29</w:t>
      </w:r>
      <w:r>
        <w:rPr>
          <w:rFonts w:cs="Arial"/>
        </w:rPr>
        <w:t xml:space="preserve"> </w:t>
      </w:r>
      <w:r w:rsidRPr="00BC528D">
        <w:rPr>
          <w:rFonts w:cs="Arial"/>
        </w:rPr>
        <w:t>da Lei 9.610/98, bem como os direitos autorais referentes ao projeto com o qual</w:t>
      </w:r>
      <w:r>
        <w:rPr>
          <w:rFonts w:cs="Arial"/>
        </w:rPr>
        <w:t xml:space="preserve"> </w:t>
      </w:r>
      <w:r w:rsidRPr="00BC528D">
        <w:rPr>
          <w:rFonts w:cs="Arial"/>
        </w:rPr>
        <w:t>concorro, os quais poderão ser substabelecidos a terceiros, sem necessidade da</w:t>
      </w:r>
      <w:r>
        <w:rPr>
          <w:rFonts w:cs="Arial"/>
        </w:rPr>
        <w:t xml:space="preserve"> </w:t>
      </w:r>
      <w:r w:rsidRPr="00BC528D">
        <w:rPr>
          <w:rFonts w:cs="Arial"/>
        </w:rPr>
        <w:t>minha autorização, desde que guardada a sua finalidade.</w:t>
      </w:r>
      <w:r w:rsidRPr="00BC528D">
        <w:rPr>
          <w:rFonts w:cs="Arial"/>
        </w:rPr>
        <w:cr/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  <w:r w:rsidRPr="00E5660F">
        <w:rPr>
          <w:rFonts w:cs="Arial"/>
        </w:rPr>
        <w:t xml:space="preserve">Cocal do Sul, ____ de ___________ </w:t>
      </w:r>
      <w:proofErr w:type="spellStart"/>
      <w:r w:rsidRPr="00E5660F">
        <w:rPr>
          <w:rFonts w:cs="Arial"/>
        </w:rPr>
        <w:t>de</w:t>
      </w:r>
      <w:proofErr w:type="spellEnd"/>
      <w:r w:rsidRPr="00E5660F">
        <w:rPr>
          <w:rFonts w:cs="Arial"/>
        </w:rPr>
        <w:t xml:space="preserve"> 2023.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jc w:val="center"/>
        <w:rPr>
          <w:rFonts w:cs="Arial"/>
        </w:rPr>
      </w:pPr>
      <w:r>
        <w:rPr>
          <w:rFonts w:cs="Arial"/>
        </w:rPr>
        <w:t xml:space="preserve">Assinatura </w:t>
      </w:r>
      <w:proofErr w:type="gramStart"/>
      <w:r>
        <w:rPr>
          <w:rFonts w:cs="Arial"/>
        </w:rPr>
        <w:t>do(</w:t>
      </w:r>
      <w:proofErr w:type="gramEnd"/>
      <w:r>
        <w:rPr>
          <w:rFonts w:cs="Arial"/>
        </w:rPr>
        <w:t>a) candidato(a)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lastRenderedPageBreak/>
        <w:t xml:space="preserve">ANEXO </w:t>
      </w:r>
      <w:proofErr w:type="spellStart"/>
      <w:r w:rsidRPr="00E5660F">
        <w:rPr>
          <w:rFonts w:cs="Arial"/>
          <w:b/>
          <w:bCs/>
        </w:rPr>
        <w:t>I</w:t>
      </w:r>
      <w:r>
        <w:rPr>
          <w:rFonts w:cs="Arial"/>
          <w:b/>
          <w:bCs/>
        </w:rPr>
        <w:t>II</w:t>
      </w:r>
      <w:proofErr w:type="spellEnd"/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DECLARAÇÃO DE NÃO PLÁGIO OU AUTOPLÁGIO</w:t>
      </w: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Concurso de projeto para o monumento </w:t>
      </w:r>
      <w:r w:rsidRPr="005D78B0">
        <w:rPr>
          <w:rFonts w:cs="Arial"/>
          <w:b/>
          <w:bCs/>
        </w:rPr>
        <w:t>“P</w:t>
      </w:r>
      <w:r>
        <w:rPr>
          <w:rFonts w:cs="Arial"/>
          <w:b/>
          <w:bCs/>
        </w:rPr>
        <w:t>acto de Amizade entre</w:t>
      </w:r>
      <w:r w:rsidRPr="005D78B0">
        <w:rPr>
          <w:rFonts w:cs="Arial"/>
          <w:b/>
          <w:bCs/>
        </w:rPr>
        <w:t xml:space="preserve"> </w:t>
      </w:r>
      <w:proofErr w:type="spellStart"/>
      <w:r w:rsidRPr="005D78B0">
        <w:rPr>
          <w:rFonts w:cs="Arial"/>
          <w:b/>
          <w:bCs/>
        </w:rPr>
        <w:t>S</w:t>
      </w:r>
      <w:r>
        <w:rPr>
          <w:rFonts w:cs="Arial"/>
          <w:b/>
          <w:bCs/>
        </w:rPr>
        <w:t>overzene</w:t>
      </w:r>
      <w:proofErr w:type="spellEnd"/>
      <w:r>
        <w:rPr>
          <w:rFonts w:cs="Arial"/>
          <w:b/>
          <w:bCs/>
        </w:rPr>
        <w:t xml:space="preserve"> (Itália) e Cocal do Sul (Brasil)</w:t>
      </w:r>
      <w:r w:rsidRPr="005D78B0">
        <w:rPr>
          <w:rFonts w:cs="Arial"/>
          <w:b/>
          <w:bCs/>
        </w:rPr>
        <w:t>”</w:t>
      </w: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Pr="00771E32" w:rsidRDefault="00706DCB" w:rsidP="00706DCB">
      <w:pPr>
        <w:tabs>
          <w:tab w:val="left" w:pos="3408"/>
        </w:tabs>
        <w:rPr>
          <w:rFonts w:cs="Arial"/>
        </w:rPr>
      </w:pPr>
    </w:p>
    <w:p w:rsidR="00706DCB" w:rsidRPr="00771E32" w:rsidRDefault="00706DCB" w:rsidP="00706DCB">
      <w:pPr>
        <w:tabs>
          <w:tab w:val="left" w:pos="3408"/>
        </w:tabs>
        <w:rPr>
          <w:rFonts w:cs="Arial"/>
        </w:rPr>
      </w:pPr>
      <w:r w:rsidRPr="00771E32">
        <w:rPr>
          <w:rFonts w:cs="Arial"/>
        </w:rPr>
        <w:t>Eu,</w:t>
      </w:r>
    </w:p>
    <w:p w:rsidR="00706DCB" w:rsidRPr="00771E32" w:rsidRDefault="00706DCB" w:rsidP="00706DCB">
      <w:pPr>
        <w:tabs>
          <w:tab w:val="left" w:pos="3408"/>
        </w:tabs>
        <w:rPr>
          <w:rFonts w:cs="Arial"/>
        </w:rPr>
      </w:pPr>
      <w:r w:rsidRPr="00771E32">
        <w:rPr>
          <w:rFonts w:cs="Arial"/>
        </w:rPr>
        <w:t>___________________________________________________________________,</w:t>
      </w:r>
    </w:p>
    <w:p w:rsidR="00706DCB" w:rsidRPr="00771E32" w:rsidRDefault="00706DCB" w:rsidP="00706DCB">
      <w:pPr>
        <w:tabs>
          <w:tab w:val="left" w:pos="3408"/>
        </w:tabs>
        <w:rPr>
          <w:rFonts w:cs="Arial"/>
        </w:rPr>
      </w:pPr>
      <w:proofErr w:type="gramStart"/>
      <w:r w:rsidRPr="00771E32">
        <w:rPr>
          <w:rFonts w:cs="Arial"/>
        </w:rPr>
        <w:t>portador</w:t>
      </w:r>
      <w:proofErr w:type="gramEnd"/>
      <w:r w:rsidRPr="00771E32">
        <w:rPr>
          <w:rFonts w:cs="Arial"/>
        </w:rPr>
        <w:t>(a) do CPF nº ________________________ e do RG nº</w:t>
      </w:r>
      <w:r>
        <w:rPr>
          <w:rFonts w:cs="Arial"/>
        </w:rPr>
        <w:t xml:space="preserve"> </w:t>
      </w:r>
      <w:r w:rsidRPr="00771E32">
        <w:rPr>
          <w:rFonts w:cs="Arial"/>
        </w:rPr>
        <w:t>__________________, emitido em ____/____/______, expedido pela _________, li e</w:t>
      </w:r>
      <w:r>
        <w:rPr>
          <w:rFonts w:cs="Arial"/>
        </w:rPr>
        <w:t xml:space="preserve"> </w:t>
      </w:r>
      <w:r w:rsidRPr="00771E32">
        <w:rPr>
          <w:rFonts w:cs="Arial"/>
        </w:rPr>
        <w:t>aceito as normas descri</w:t>
      </w:r>
      <w:r>
        <w:rPr>
          <w:rFonts w:cs="Arial"/>
        </w:rPr>
        <w:t>tas no Edital do Concurso para s</w:t>
      </w:r>
      <w:r w:rsidRPr="00771E32">
        <w:rPr>
          <w:rFonts w:cs="Arial"/>
        </w:rPr>
        <w:t xml:space="preserve">eleção </w:t>
      </w:r>
      <w:r w:rsidRPr="00837C1D">
        <w:rPr>
          <w:rFonts w:cs="Arial"/>
        </w:rPr>
        <w:t xml:space="preserve">de projeto para o monumento “Pacto de Amizade entre </w:t>
      </w:r>
      <w:proofErr w:type="spellStart"/>
      <w:r w:rsidRPr="00837C1D">
        <w:rPr>
          <w:rFonts w:cs="Arial"/>
        </w:rPr>
        <w:t>Soverzene</w:t>
      </w:r>
      <w:proofErr w:type="spellEnd"/>
      <w:r w:rsidRPr="00837C1D">
        <w:rPr>
          <w:rFonts w:cs="Arial"/>
        </w:rPr>
        <w:t xml:space="preserve"> (Itália) e Cocal do Sul (Brasil)”</w:t>
      </w:r>
      <w:r>
        <w:rPr>
          <w:rFonts w:cs="Arial"/>
        </w:rPr>
        <w:t xml:space="preserve"> (</w:t>
      </w:r>
      <w:r w:rsidRPr="00771E32">
        <w:rPr>
          <w:rFonts w:cs="Arial"/>
        </w:rPr>
        <w:t>incluindo seus anexos).</w:t>
      </w:r>
    </w:p>
    <w:p w:rsidR="00706DCB" w:rsidRPr="00771E32" w:rsidRDefault="00706DCB" w:rsidP="00706DCB">
      <w:pPr>
        <w:tabs>
          <w:tab w:val="left" w:pos="3408"/>
        </w:tabs>
        <w:rPr>
          <w:rFonts w:cs="Arial"/>
        </w:rPr>
      </w:pPr>
      <w:r w:rsidRPr="00771E32">
        <w:rPr>
          <w:rFonts w:cs="Arial"/>
        </w:rPr>
        <w:t>Desta forma, declaro que o projeto por mim proposto não caracteriza, no todo ou em</w:t>
      </w:r>
      <w:r>
        <w:rPr>
          <w:rFonts w:cs="Arial"/>
        </w:rPr>
        <w:t xml:space="preserve"> </w:t>
      </w:r>
      <w:r w:rsidRPr="00771E32">
        <w:rPr>
          <w:rFonts w:cs="Arial"/>
        </w:rPr>
        <w:t>parte, plágio ou autoplágio.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</w:rPr>
      </w:pPr>
      <w:r w:rsidRPr="00E5660F">
        <w:rPr>
          <w:rFonts w:cs="Arial"/>
        </w:rPr>
        <w:t xml:space="preserve">Cocal do Sul, ____ de ___________ </w:t>
      </w:r>
      <w:proofErr w:type="spellStart"/>
      <w:r w:rsidRPr="00E5660F">
        <w:rPr>
          <w:rFonts w:cs="Arial"/>
        </w:rPr>
        <w:t>de</w:t>
      </w:r>
      <w:proofErr w:type="spellEnd"/>
      <w:r w:rsidRPr="00E5660F">
        <w:rPr>
          <w:rFonts w:cs="Arial"/>
        </w:rPr>
        <w:t xml:space="preserve"> 2023.</w:t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rPr>
          <w:rFonts w:cs="Arial"/>
        </w:rPr>
      </w:pP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jc w:val="center"/>
        <w:rPr>
          <w:rFonts w:cs="Arial"/>
        </w:rPr>
      </w:pPr>
      <w:r>
        <w:rPr>
          <w:rFonts w:cs="Arial"/>
        </w:rPr>
        <w:t xml:space="preserve">Assinatura </w:t>
      </w:r>
      <w:proofErr w:type="gramStart"/>
      <w:r>
        <w:rPr>
          <w:rFonts w:cs="Arial"/>
        </w:rPr>
        <w:t>do(</w:t>
      </w:r>
      <w:proofErr w:type="gramEnd"/>
      <w:r>
        <w:rPr>
          <w:rFonts w:cs="Arial"/>
        </w:rPr>
        <w:t>a) candidato(a)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 w:rsidRPr="00E5660F">
        <w:rPr>
          <w:rFonts w:cs="Arial"/>
          <w:b/>
          <w:bCs/>
        </w:rPr>
        <w:lastRenderedPageBreak/>
        <w:t xml:space="preserve">ANEXO </w:t>
      </w:r>
      <w:proofErr w:type="spellStart"/>
      <w:r w:rsidRPr="00E5660F">
        <w:rPr>
          <w:rFonts w:cs="Arial"/>
          <w:b/>
          <w:bCs/>
        </w:rPr>
        <w:t>I</w:t>
      </w:r>
      <w:r>
        <w:rPr>
          <w:rFonts w:cs="Arial"/>
          <w:b/>
          <w:bCs/>
        </w:rPr>
        <w:t>V</w:t>
      </w:r>
      <w:proofErr w:type="spellEnd"/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FICHA DE AVALIAÇÃO DA COMISSÃO JULGADORA</w:t>
      </w: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</w:p>
    <w:p w:rsidR="00706DCB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Concurso de projeto para o monumento </w:t>
      </w:r>
      <w:r w:rsidRPr="005D78B0">
        <w:rPr>
          <w:rFonts w:cs="Arial"/>
          <w:b/>
          <w:bCs/>
        </w:rPr>
        <w:t>“P</w:t>
      </w:r>
      <w:r>
        <w:rPr>
          <w:rFonts w:cs="Arial"/>
          <w:b/>
          <w:bCs/>
        </w:rPr>
        <w:t>acto de Amizade entre</w:t>
      </w:r>
      <w:r w:rsidRPr="005D78B0">
        <w:rPr>
          <w:rFonts w:cs="Arial"/>
          <w:b/>
          <w:bCs/>
        </w:rPr>
        <w:t xml:space="preserve"> </w:t>
      </w:r>
      <w:proofErr w:type="spellStart"/>
      <w:r w:rsidRPr="005D78B0">
        <w:rPr>
          <w:rFonts w:cs="Arial"/>
          <w:b/>
          <w:bCs/>
        </w:rPr>
        <w:t>S</w:t>
      </w:r>
      <w:r>
        <w:rPr>
          <w:rFonts w:cs="Arial"/>
          <w:b/>
          <w:bCs/>
        </w:rPr>
        <w:t>overzene</w:t>
      </w:r>
      <w:proofErr w:type="spellEnd"/>
      <w:r>
        <w:rPr>
          <w:rFonts w:cs="Arial"/>
          <w:b/>
          <w:bCs/>
        </w:rPr>
        <w:t xml:space="preserve"> (Itália) e Cocal do Sul (Brasil)</w:t>
      </w:r>
      <w:r w:rsidRPr="005D78B0">
        <w:rPr>
          <w:rFonts w:cs="Arial"/>
          <w:b/>
          <w:bCs/>
        </w:rPr>
        <w:t>”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8D698C">
        <w:rPr>
          <w:rFonts w:cs="Arial"/>
        </w:rPr>
        <w:t>Inscrição nº: _______________________</w:t>
      </w:r>
    </w:p>
    <w:p w:rsidR="00706DCB" w:rsidRDefault="00706DCB" w:rsidP="00706DCB">
      <w:pPr>
        <w:rPr>
          <w:rFonts w:cs="Arial"/>
        </w:rPr>
      </w:pPr>
    </w:p>
    <w:tbl>
      <w:tblPr>
        <w:tblStyle w:val="Tabelacomgrade"/>
        <w:tblW w:w="9241" w:type="dxa"/>
        <w:tblLook w:val="04A0" w:firstRow="1" w:lastRow="0" w:firstColumn="1" w:lastColumn="0" w:noHBand="0" w:noVBand="1"/>
      </w:tblPr>
      <w:tblGrid>
        <w:gridCol w:w="4620"/>
        <w:gridCol w:w="4621"/>
      </w:tblGrid>
      <w:tr w:rsidR="00706DCB" w:rsidTr="00D31D66">
        <w:trPr>
          <w:trHeight w:val="231"/>
        </w:trPr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QUESITO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NOTA</w:t>
            </w:r>
          </w:p>
        </w:tc>
      </w:tr>
      <w:tr w:rsidR="00706DCB" w:rsidTr="00D31D66">
        <w:trPr>
          <w:trHeight w:val="217"/>
        </w:trPr>
        <w:tc>
          <w:tcPr>
            <w:tcW w:w="4620" w:type="dxa"/>
          </w:tcPr>
          <w:p w:rsidR="00706DCB" w:rsidRPr="008D698C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1- O</w:t>
            </w:r>
            <w:r w:rsidRPr="008D698C">
              <w:rPr>
                <w:rFonts w:cs="Arial"/>
              </w:rPr>
              <w:t>riginalidade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</w:p>
        </w:tc>
      </w:tr>
      <w:tr w:rsidR="00706DCB" w:rsidTr="00D31D66">
        <w:trPr>
          <w:trHeight w:val="231"/>
        </w:trPr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2- Finalidade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</w:p>
        </w:tc>
      </w:tr>
      <w:tr w:rsidR="00706DCB" w:rsidTr="00D31D66">
        <w:trPr>
          <w:trHeight w:val="217"/>
        </w:trPr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3- Comunicação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</w:p>
        </w:tc>
      </w:tr>
      <w:tr w:rsidR="00706DCB" w:rsidTr="00D31D66">
        <w:trPr>
          <w:trHeight w:val="231"/>
        </w:trPr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r>
              <w:rPr>
                <w:rFonts w:cs="Arial"/>
              </w:rPr>
              <w:t>4- Versatilidade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</w:p>
        </w:tc>
      </w:tr>
      <w:tr w:rsidR="00706DCB" w:rsidTr="00D31D66">
        <w:trPr>
          <w:trHeight w:val="448"/>
        </w:trPr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  <w:proofErr w:type="gramStart"/>
            <w:r>
              <w:rPr>
                <w:rFonts w:cs="Arial"/>
              </w:rPr>
              <w:t>5- Apresentação</w:t>
            </w:r>
            <w:proofErr w:type="gramEnd"/>
            <w:r>
              <w:rPr>
                <w:rFonts w:cs="Arial"/>
              </w:rPr>
              <w:t xml:space="preserve"> Técnica</w:t>
            </w:r>
          </w:p>
        </w:tc>
        <w:tc>
          <w:tcPr>
            <w:tcW w:w="4620" w:type="dxa"/>
          </w:tcPr>
          <w:p w:rsidR="00706DCB" w:rsidRDefault="00706DCB" w:rsidP="00706DCB">
            <w:pPr>
              <w:rPr>
                <w:rFonts w:cs="Arial"/>
              </w:rPr>
            </w:pPr>
          </w:p>
        </w:tc>
      </w:tr>
      <w:tr w:rsidR="00706DCB" w:rsidTr="00D31D66">
        <w:trPr>
          <w:trHeight w:val="217"/>
        </w:trPr>
        <w:tc>
          <w:tcPr>
            <w:tcW w:w="9241" w:type="dxa"/>
            <w:gridSpan w:val="2"/>
          </w:tcPr>
          <w:p w:rsidR="00706DCB" w:rsidRPr="008D698C" w:rsidRDefault="00706DCB" w:rsidP="00706DCB">
            <w:pPr>
              <w:ind w:left="3431"/>
              <w:rPr>
                <w:rFonts w:cs="Arial"/>
                <w:b/>
                <w:bCs/>
              </w:rPr>
            </w:pPr>
            <w:r w:rsidRPr="008D698C">
              <w:rPr>
                <w:rFonts w:cs="Arial"/>
                <w:b/>
                <w:bCs/>
              </w:rPr>
              <w:t>TOTAL:</w:t>
            </w:r>
          </w:p>
        </w:tc>
      </w:tr>
    </w:tbl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  <w:r w:rsidRPr="008D698C">
        <w:rPr>
          <w:rFonts w:cs="Arial"/>
        </w:rPr>
        <w:t>Descrição dos Quesitos:</w:t>
      </w:r>
      <w:r w:rsidRPr="008D698C">
        <w:rPr>
          <w:rFonts w:cs="Arial"/>
        </w:rPr>
        <w:cr/>
      </w:r>
    </w:p>
    <w:p w:rsidR="00706DCB" w:rsidRPr="00B478C0" w:rsidRDefault="00706DCB" w:rsidP="00706DCB">
      <w:pPr>
        <w:rPr>
          <w:rFonts w:cs="Arial"/>
        </w:rPr>
      </w:pPr>
      <w:r w:rsidRPr="00B478C0">
        <w:rPr>
          <w:rFonts w:cs="Arial"/>
        </w:rPr>
        <w:t>1 - ORIGINALIDADE: Ser inédito e criativo na sua concepção e configuração.</w:t>
      </w:r>
    </w:p>
    <w:p w:rsidR="00706DCB" w:rsidRPr="00B478C0" w:rsidRDefault="00706DCB" w:rsidP="00706DCB">
      <w:pPr>
        <w:rPr>
          <w:rFonts w:cs="Arial"/>
        </w:rPr>
      </w:pPr>
      <w:r w:rsidRPr="00B478C0">
        <w:rPr>
          <w:rFonts w:cs="Arial"/>
        </w:rPr>
        <w:t>2 - FINALIDADE: Atender aos conceitos demandados no Edital para expressar</w:t>
      </w:r>
      <w:r>
        <w:rPr>
          <w:rFonts w:cs="Arial"/>
        </w:rPr>
        <w:t xml:space="preserve"> </w:t>
      </w:r>
      <w:r w:rsidRPr="00B478C0">
        <w:rPr>
          <w:rFonts w:cs="Arial"/>
        </w:rPr>
        <w:t xml:space="preserve">a homenagem à Cidade </w:t>
      </w:r>
      <w:r>
        <w:rPr>
          <w:rFonts w:cs="Arial"/>
        </w:rPr>
        <w:t>de Cocal do Sul</w:t>
      </w:r>
      <w:r w:rsidRPr="00B478C0">
        <w:rPr>
          <w:rFonts w:cs="Arial"/>
        </w:rPr>
        <w:t>.</w:t>
      </w:r>
    </w:p>
    <w:p w:rsidR="00706DCB" w:rsidRPr="00B478C0" w:rsidRDefault="00706DCB" w:rsidP="00706DCB">
      <w:pPr>
        <w:rPr>
          <w:rFonts w:cs="Arial"/>
        </w:rPr>
      </w:pPr>
      <w:r w:rsidRPr="00B478C0">
        <w:rPr>
          <w:rFonts w:cs="Arial"/>
        </w:rPr>
        <w:t>3 - COMUNICAÇÃO: Transmitir a ideia de modo fácil e direto.</w:t>
      </w:r>
    </w:p>
    <w:p w:rsidR="00706DCB" w:rsidRPr="00B478C0" w:rsidRDefault="00706DCB" w:rsidP="00706DCB">
      <w:pPr>
        <w:rPr>
          <w:rFonts w:cs="Arial"/>
        </w:rPr>
      </w:pPr>
      <w:r w:rsidRPr="00B478C0">
        <w:rPr>
          <w:rFonts w:cs="Arial"/>
        </w:rPr>
        <w:t>4 - VERSATILIDADE: Considerar o nível de dificuldade de execução, o valor da obra</w:t>
      </w:r>
      <w:r>
        <w:rPr>
          <w:rFonts w:cs="Arial"/>
        </w:rPr>
        <w:t xml:space="preserve"> </w:t>
      </w:r>
      <w:r w:rsidRPr="00B478C0">
        <w:rPr>
          <w:rFonts w:cs="Arial"/>
        </w:rPr>
        <w:t>e o prazo de execução, utilizando - se do material descrito no</w:t>
      </w:r>
      <w:r>
        <w:rPr>
          <w:rFonts w:cs="Arial"/>
        </w:rPr>
        <w:t xml:space="preserve"> </w:t>
      </w:r>
      <w:r w:rsidRPr="00B478C0">
        <w:rPr>
          <w:rFonts w:cs="Arial"/>
        </w:rPr>
        <w:t>projeto.</w:t>
      </w:r>
    </w:p>
    <w:p w:rsidR="00706DCB" w:rsidRDefault="00706DCB" w:rsidP="00706DCB">
      <w:pPr>
        <w:rPr>
          <w:rFonts w:cs="Arial"/>
        </w:rPr>
      </w:pPr>
      <w:proofErr w:type="gramStart"/>
      <w:r w:rsidRPr="00B478C0">
        <w:rPr>
          <w:rFonts w:cs="Arial"/>
        </w:rPr>
        <w:t>5</w:t>
      </w:r>
      <w:proofErr w:type="gramEnd"/>
      <w:r w:rsidRPr="00B478C0">
        <w:rPr>
          <w:rFonts w:cs="Arial"/>
        </w:rPr>
        <w:t xml:space="preserve"> APRESENTAÇÃO TÉCNICA: Apresentação da planilha de custos de execução do projeto e</w:t>
      </w:r>
      <w:r>
        <w:rPr>
          <w:rFonts w:cs="Arial"/>
        </w:rPr>
        <w:t xml:space="preserve"> </w:t>
      </w:r>
      <w:r w:rsidRPr="00B478C0">
        <w:rPr>
          <w:rFonts w:cs="Arial"/>
        </w:rPr>
        <w:t>projeto executivo</w:t>
      </w:r>
      <w:r>
        <w:rPr>
          <w:rFonts w:cs="Arial"/>
        </w:rPr>
        <w:t>.</w:t>
      </w: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rPr>
          <w:rFonts w:cs="Arial"/>
        </w:rPr>
      </w:pPr>
    </w:p>
    <w:p w:rsidR="00706DCB" w:rsidRDefault="00706DCB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A</w:t>
      </w:r>
      <w:r w:rsidRPr="00E5660F">
        <w:rPr>
          <w:rFonts w:cs="Arial"/>
          <w:b/>
          <w:bCs/>
        </w:rPr>
        <w:t xml:space="preserve">NEXO </w:t>
      </w:r>
      <w:r>
        <w:rPr>
          <w:rFonts w:cs="Arial"/>
          <w:b/>
          <w:bCs/>
        </w:rPr>
        <w:t>V</w:t>
      </w:r>
    </w:p>
    <w:p w:rsidR="00706DCB" w:rsidRDefault="00706DCB" w:rsidP="00706DCB">
      <w:pPr>
        <w:jc w:val="center"/>
        <w:rPr>
          <w:rFonts w:cs="Arial"/>
          <w:b/>
          <w:bCs/>
        </w:rPr>
      </w:pPr>
      <w:r w:rsidRPr="008067A3">
        <w:rPr>
          <w:rFonts w:cs="Arial"/>
          <w:b/>
          <w:bCs/>
        </w:rPr>
        <w:t xml:space="preserve">Placa de pedra que virá de </w:t>
      </w:r>
      <w:proofErr w:type="spellStart"/>
      <w:r>
        <w:rPr>
          <w:rFonts w:cs="Arial"/>
          <w:b/>
          <w:bCs/>
        </w:rPr>
        <w:t>Soverzene</w:t>
      </w:r>
      <w:proofErr w:type="spellEnd"/>
      <w:r w:rsidRPr="008067A3">
        <w:rPr>
          <w:rFonts w:cs="Arial"/>
          <w:b/>
          <w:bCs/>
        </w:rPr>
        <w:t xml:space="preserve">/ Itália </w:t>
      </w:r>
      <w:r>
        <w:rPr>
          <w:rFonts w:cs="Arial"/>
          <w:b/>
          <w:bCs/>
        </w:rPr>
        <w:t>(</w:t>
      </w:r>
      <w:proofErr w:type="spellStart"/>
      <w:r>
        <w:rPr>
          <w:rFonts w:cs="Arial"/>
          <w:b/>
          <w:bCs/>
        </w:rPr>
        <w:t>45x60</w:t>
      </w:r>
      <w:proofErr w:type="spellEnd"/>
      <w:r>
        <w:rPr>
          <w:rFonts w:cs="Arial"/>
          <w:b/>
          <w:bCs/>
        </w:rPr>
        <w:t xml:space="preserve"> cm)</w:t>
      </w:r>
    </w:p>
    <w:p w:rsidR="00706DCB" w:rsidRPr="007F7144" w:rsidRDefault="00706DCB" w:rsidP="00706DCB">
      <w:pPr>
        <w:rPr>
          <w:rFonts w:cs="Arial"/>
        </w:rPr>
      </w:pPr>
      <w:r w:rsidRPr="008067A3">
        <w:rPr>
          <w:rFonts w:cs="Arial"/>
          <w:b/>
          <w:bCs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69BB24E" wp14:editId="4E1460C2">
            <wp:simplePos x="0" y="0"/>
            <wp:positionH relativeFrom="margin">
              <wp:align>center</wp:align>
            </wp:positionH>
            <wp:positionV relativeFrom="paragraph">
              <wp:posOffset>313267</wp:posOffset>
            </wp:positionV>
            <wp:extent cx="5761355" cy="7687310"/>
            <wp:effectExtent l="0" t="0" r="0" b="889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CB" w:rsidRDefault="00706DCB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tabs>
          <w:tab w:val="left" w:pos="3408"/>
        </w:tabs>
        <w:jc w:val="center"/>
        <w:rPr>
          <w:rFonts w:cs="Arial"/>
          <w:b/>
          <w:bCs/>
        </w:rPr>
      </w:pPr>
      <w:proofErr w:type="gramStart"/>
      <w:r>
        <w:rPr>
          <w:rFonts w:cs="Arial"/>
          <w:b/>
          <w:bCs/>
        </w:rPr>
        <w:lastRenderedPageBreak/>
        <w:t>A</w:t>
      </w:r>
      <w:r w:rsidRPr="00E5660F">
        <w:rPr>
          <w:rFonts w:cs="Arial"/>
          <w:b/>
          <w:bCs/>
        </w:rPr>
        <w:t xml:space="preserve">NEXO </w:t>
      </w:r>
      <w:r>
        <w:rPr>
          <w:rFonts w:cs="Arial"/>
          <w:b/>
          <w:bCs/>
        </w:rPr>
        <w:t>VI</w:t>
      </w:r>
      <w:proofErr w:type="gramEnd"/>
    </w:p>
    <w:p w:rsidR="00706DCB" w:rsidRDefault="00706DCB" w:rsidP="00706DC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Local de implantação do Monumento</w:t>
      </w:r>
    </w:p>
    <w:p w:rsidR="00706DCB" w:rsidRDefault="00706DCB" w:rsidP="00706DCB">
      <w:pPr>
        <w:jc w:val="center"/>
        <w:rPr>
          <w:rFonts w:cs="Arial"/>
          <w:b/>
          <w:bCs/>
        </w:rPr>
      </w:pPr>
      <w:r>
        <w:rPr>
          <w:rFonts w:cs="Arial"/>
          <w:b/>
          <w:bCs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ED0C711" wp14:editId="2A71DA27">
            <wp:simplePos x="0" y="0"/>
            <wp:positionH relativeFrom="column">
              <wp:posOffset>807085</wp:posOffset>
            </wp:positionH>
            <wp:positionV relativeFrom="paragraph">
              <wp:posOffset>60325</wp:posOffset>
            </wp:positionV>
            <wp:extent cx="5393055" cy="2430145"/>
            <wp:effectExtent l="0" t="0" r="0" b="825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706DCB" w:rsidP="00706DCB">
      <w:pPr>
        <w:jc w:val="center"/>
        <w:rPr>
          <w:rFonts w:cs="Arial"/>
          <w:b/>
          <w:bCs/>
          <w:noProof/>
          <w:lang w:eastAsia="pt-BR"/>
        </w:rPr>
      </w:pPr>
    </w:p>
    <w:p w:rsidR="00706DCB" w:rsidRDefault="00324169" w:rsidP="00706DCB">
      <w:pPr>
        <w:suppressAutoHyphens w:val="0"/>
        <w:jc w:val="left"/>
        <w:rPr>
          <w:rFonts w:cs="Arial"/>
          <w:b/>
          <w:bCs/>
        </w:rPr>
      </w:pPr>
      <w:r>
        <w:rPr>
          <w:rFonts w:cs="Arial"/>
          <w:b/>
          <w:bCs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053157F" wp14:editId="0E6C4876">
            <wp:simplePos x="0" y="0"/>
            <wp:positionH relativeFrom="margin">
              <wp:posOffset>801370</wp:posOffset>
            </wp:positionH>
            <wp:positionV relativeFrom="paragraph">
              <wp:posOffset>3392360</wp:posOffset>
            </wp:positionV>
            <wp:extent cx="5388610" cy="2377440"/>
            <wp:effectExtent l="0" t="0" r="2540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E4D4B17" wp14:editId="2646AC77">
            <wp:simplePos x="0" y="0"/>
            <wp:positionH relativeFrom="margin">
              <wp:posOffset>805815</wp:posOffset>
            </wp:positionH>
            <wp:positionV relativeFrom="paragraph">
              <wp:posOffset>846455</wp:posOffset>
            </wp:positionV>
            <wp:extent cx="5393055" cy="2430145"/>
            <wp:effectExtent l="0" t="0" r="0" b="82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DCB">
        <w:rPr>
          <w:rFonts w:cs="Arial"/>
          <w:b/>
          <w:bCs/>
        </w:rPr>
        <w:br w:type="page"/>
      </w:r>
    </w:p>
    <w:p w:rsidR="00706DCB" w:rsidRPr="00E5660F" w:rsidRDefault="00706DCB" w:rsidP="00706DC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A</w:t>
      </w:r>
      <w:r w:rsidRPr="00E5660F">
        <w:rPr>
          <w:rFonts w:cs="Arial"/>
          <w:b/>
          <w:bCs/>
        </w:rPr>
        <w:t xml:space="preserve">NEXO </w:t>
      </w:r>
      <w:proofErr w:type="spellStart"/>
      <w:r>
        <w:rPr>
          <w:rFonts w:cs="Arial"/>
          <w:b/>
          <w:bCs/>
        </w:rPr>
        <w:t>VII</w:t>
      </w:r>
      <w:proofErr w:type="spellEnd"/>
    </w:p>
    <w:p w:rsidR="00706DCB" w:rsidRDefault="00706DCB" w:rsidP="00706DC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Base </w:t>
      </w:r>
      <w:r w:rsidRPr="00B24C3B">
        <w:rPr>
          <w:rFonts w:cs="Arial"/>
          <w:b/>
          <w:bCs/>
        </w:rPr>
        <w:t>projetada pelo Município de Cocal do Sul</w:t>
      </w:r>
      <w:r>
        <w:rPr>
          <w:rFonts w:cs="Arial"/>
          <w:b/>
          <w:bCs/>
        </w:rPr>
        <w:t xml:space="preserve">, onde o Monumento será </w:t>
      </w:r>
      <w:proofErr w:type="gramStart"/>
      <w:r>
        <w:rPr>
          <w:rFonts w:cs="Arial"/>
          <w:b/>
          <w:bCs/>
        </w:rPr>
        <w:t>implantado</w:t>
      </w:r>
      <w:proofErr w:type="gramEnd"/>
    </w:p>
    <w:p w:rsidR="00706DCB" w:rsidRDefault="00706DCB" w:rsidP="00706DCB">
      <w:pPr>
        <w:jc w:val="center"/>
        <w:rPr>
          <w:rFonts w:cs="Arial"/>
          <w:b/>
          <w:bCs/>
        </w:rPr>
      </w:pPr>
    </w:p>
    <w:p w:rsidR="00706DCB" w:rsidRDefault="00706DCB" w:rsidP="00706DCB">
      <w:pPr>
        <w:jc w:val="center"/>
        <w:rPr>
          <w:rFonts w:cs="Arial"/>
          <w:b/>
          <w:bCs/>
        </w:rPr>
      </w:pPr>
      <w:r>
        <w:rPr>
          <w:rFonts w:cs="Arial"/>
          <w:b/>
          <w:bCs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EA14158" wp14:editId="4B54A66F">
            <wp:simplePos x="0" y="0"/>
            <wp:positionH relativeFrom="margin">
              <wp:posOffset>476994</wp:posOffset>
            </wp:positionH>
            <wp:positionV relativeFrom="paragraph">
              <wp:posOffset>26670</wp:posOffset>
            </wp:positionV>
            <wp:extent cx="5634990" cy="8171180"/>
            <wp:effectExtent l="0" t="0" r="3810" b="127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08" w:rsidRPr="00706DCB" w:rsidRDefault="00FF3C08" w:rsidP="00706DCB"/>
    <w:sectPr w:rsidR="00FF3C08" w:rsidRPr="00706DCB" w:rsidSect="00882752">
      <w:headerReference w:type="default" r:id="rId16"/>
      <w:footerReference w:type="default" r:id="rId17"/>
      <w:pgSz w:w="11906" w:h="16838" w:code="9"/>
      <w:pgMar w:top="1531" w:right="851" w:bottom="992" w:left="851" w:header="295" w:footer="2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9F7" w:rsidRDefault="00A679F7">
      <w:r>
        <w:separator/>
      </w:r>
    </w:p>
  </w:endnote>
  <w:endnote w:type="continuationSeparator" w:id="0">
    <w:p w:rsidR="00A679F7" w:rsidRDefault="00A6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</w:font>
  <w:font w:name="CG Times (WN)">
    <w:panose1 w:val="00000000000000000000"/>
    <w:charset w:val="00"/>
    <w:family w:val="auto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58D" w:rsidRDefault="0030458D" w:rsidP="00B543BA">
    <w:pPr>
      <w:pStyle w:val="Rodap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>Avenida Polidoro Santiago</w:t>
    </w:r>
    <w:r w:rsidRPr="000432BB">
      <w:rPr>
        <w:rFonts w:cs="Arial"/>
        <w:sz w:val="16"/>
        <w:szCs w:val="16"/>
      </w:rPr>
      <w:t xml:space="preserve">, nº </w:t>
    </w:r>
    <w:r>
      <w:rPr>
        <w:rFonts w:cs="Arial"/>
        <w:sz w:val="16"/>
        <w:szCs w:val="16"/>
      </w:rPr>
      <w:t>519</w:t>
    </w:r>
    <w:r w:rsidRPr="000432BB">
      <w:rPr>
        <w:rFonts w:cs="Arial"/>
        <w:sz w:val="16"/>
        <w:szCs w:val="16"/>
      </w:rPr>
      <w:t xml:space="preserve"> – CEP 88.8</w:t>
    </w:r>
    <w:r>
      <w:rPr>
        <w:rFonts w:cs="Arial"/>
        <w:sz w:val="16"/>
        <w:szCs w:val="16"/>
      </w:rPr>
      <w:t>45-000 – COCAL DO SUL</w:t>
    </w:r>
    <w:r w:rsidRPr="000432BB">
      <w:rPr>
        <w:rFonts w:cs="Arial"/>
        <w:sz w:val="16"/>
        <w:szCs w:val="16"/>
      </w:rPr>
      <w:t xml:space="preserve">/SC - CNPJ </w:t>
    </w:r>
    <w:r w:rsidRPr="00094650">
      <w:rPr>
        <w:rFonts w:cs="Arial"/>
        <w:sz w:val="16"/>
        <w:szCs w:val="16"/>
      </w:rPr>
      <w:t>95.778.056/0001-</w:t>
    </w:r>
    <w:proofErr w:type="gramStart"/>
    <w:r w:rsidRPr="00094650">
      <w:rPr>
        <w:rFonts w:cs="Arial"/>
        <w:sz w:val="16"/>
        <w:szCs w:val="16"/>
      </w:rPr>
      <w:t>88</w:t>
    </w:r>
    <w:proofErr w:type="gramEnd"/>
  </w:p>
  <w:p w:rsidR="0030458D" w:rsidRPr="00094650" w:rsidRDefault="0030458D" w:rsidP="00B543BA">
    <w:pPr>
      <w:pStyle w:val="Rodap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Fone: (48) 3444-6000 – E-MAIL: </w:t>
    </w:r>
    <w:r w:rsidRPr="00094650">
      <w:rPr>
        <w:rFonts w:cs="Arial"/>
        <w:b/>
        <w:sz w:val="16"/>
        <w:szCs w:val="16"/>
      </w:rPr>
      <w:t>licitacao@cocaldosul.sc.gov.br</w:t>
    </w:r>
  </w:p>
  <w:p w:rsidR="0030458D" w:rsidRPr="00EE5B64" w:rsidRDefault="0030458D">
    <w:pPr>
      <w:pStyle w:val="Rodap"/>
      <w:jc w:val="right"/>
      <w:rPr>
        <w:sz w:val="18"/>
        <w:szCs w:val="18"/>
      </w:rPr>
    </w:pPr>
    <w:r w:rsidRPr="00EE5B64">
      <w:rPr>
        <w:sz w:val="18"/>
        <w:szCs w:val="18"/>
      </w:rPr>
      <w:fldChar w:fldCharType="begin"/>
    </w:r>
    <w:r w:rsidRPr="00EE5B64">
      <w:rPr>
        <w:sz w:val="18"/>
        <w:szCs w:val="18"/>
      </w:rPr>
      <w:instrText xml:space="preserve"> PAGE </w:instrText>
    </w:r>
    <w:r w:rsidRPr="00EE5B64">
      <w:rPr>
        <w:sz w:val="18"/>
        <w:szCs w:val="18"/>
      </w:rPr>
      <w:fldChar w:fldCharType="separate"/>
    </w:r>
    <w:r w:rsidR="00B75F83">
      <w:rPr>
        <w:noProof/>
        <w:sz w:val="18"/>
        <w:szCs w:val="18"/>
      </w:rPr>
      <w:t>1</w:t>
    </w:r>
    <w:r w:rsidRPr="00EE5B64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9F7" w:rsidRDefault="00A679F7">
      <w:r>
        <w:separator/>
      </w:r>
    </w:p>
  </w:footnote>
  <w:footnote w:type="continuationSeparator" w:id="0">
    <w:p w:rsidR="00A679F7" w:rsidRDefault="00A67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58D" w:rsidRDefault="0030458D" w:rsidP="00B543BA">
    <w:pPr>
      <w:ind w:firstLine="1843"/>
      <w:rPr>
        <w:rFonts w:cs="Arial"/>
        <w:b/>
        <w:sz w:val="22"/>
        <w:szCs w:val="22"/>
      </w:rPr>
    </w:pPr>
    <w:r>
      <w:rPr>
        <w:rFonts w:cs="Arial"/>
        <w:b/>
        <w:noProof/>
        <w:sz w:val="22"/>
        <w:szCs w:val="22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347345</wp:posOffset>
          </wp:positionH>
          <wp:positionV relativeFrom="paragraph">
            <wp:posOffset>2540</wp:posOffset>
          </wp:positionV>
          <wp:extent cx="682625" cy="730885"/>
          <wp:effectExtent l="0" t="0" r="3175" b="0"/>
          <wp:wrapTight wrapText="bothSides">
            <wp:wrapPolygon edited="0">
              <wp:start x="0" y="0"/>
              <wp:lineTo x="0" y="20831"/>
              <wp:lineTo x="21098" y="20831"/>
              <wp:lineTo x="21098" y="0"/>
              <wp:lineTo x="0" y="0"/>
            </wp:wrapPolygon>
          </wp:wrapTight>
          <wp:docPr id="2" name="Imagem 2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458D" w:rsidRPr="00094650" w:rsidRDefault="0030458D" w:rsidP="00B543BA">
    <w:pPr>
      <w:ind w:firstLine="1843"/>
      <w:rPr>
        <w:rFonts w:ascii="Calibri" w:hAnsi="Calibri" w:cs="Arial"/>
        <w:b/>
        <w:sz w:val="22"/>
        <w:szCs w:val="22"/>
      </w:rPr>
    </w:pPr>
    <w:r w:rsidRPr="00094650">
      <w:rPr>
        <w:rFonts w:ascii="Calibri" w:hAnsi="Calibri" w:cs="Arial"/>
        <w:b/>
        <w:sz w:val="22"/>
        <w:szCs w:val="22"/>
      </w:rPr>
      <w:t>ESTADO DE SANTA CATARINA</w:t>
    </w:r>
  </w:p>
  <w:p w:rsidR="0030458D" w:rsidRPr="00094650" w:rsidRDefault="0030458D" w:rsidP="00B543BA">
    <w:pPr>
      <w:ind w:firstLine="1843"/>
      <w:rPr>
        <w:rFonts w:ascii="Calibri" w:hAnsi="Calibri" w:cs="Arial"/>
        <w:b/>
        <w:sz w:val="22"/>
        <w:szCs w:val="22"/>
      </w:rPr>
    </w:pPr>
    <w:r w:rsidRPr="00094650">
      <w:rPr>
        <w:rFonts w:ascii="Calibri" w:hAnsi="Calibri" w:cs="Arial"/>
        <w:b/>
        <w:sz w:val="22"/>
        <w:szCs w:val="22"/>
      </w:rPr>
      <w:t>MUNICÍPIO DE COCAL DO SUL</w:t>
    </w:r>
  </w:p>
  <w:p w:rsidR="0030458D" w:rsidRPr="005D2137" w:rsidRDefault="0030458D" w:rsidP="00B543BA">
    <w:pPr>
      <w:pStyle w:val="Cabealho"/>
      <w:ind w:firstLine="1843"/>
      <w:rPr>
        <w:rFonts w:ascii="Verdana" w:hAnsi="Verdana"/>
        <w:b/>
      </w:rPr>
    </w:pPr>
    <w:r w:rsidRPr="00094650">
      <w:rPr>
        <w:rFonts w:ascii="Calibri" w:hAnsi="Calibri" w:cs="Arial"/>
        <w:b/>
        <w:sz w:val="22"/>
        <w:szCs w:val="22"/>
      </w:rPr>
      <w:t>PODER EXECUTIVO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C92916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">
    <w:nsid w:val="00000003"/>
    <w:multiLevelType w:val="singleLevel"/>
    <w:tmpl w:val="7F38FFDE"/>
    <w:name w:val="WW8Num3"/>
    <w:lvl w:ilvl="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ascii="Arial" w:eastAsia="Times New Roman" w:hAnsi="Arial" w:cs="Arial" w:hint="default"/>
        <w:b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16B1FED"/>
    <w:multiLevelType w:val="hybridMultilevel"/>
    <w:tmpl w:val="CC0462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00F45"/>
    <w:multiLevelType w:val="hybridMultilevel"/>
    <w:tmpl w:val="BBDA0B78"/>
    <w:lvl w:ilvl="0" w:tplc="3640A8AC">
      <w:start w:val="1"/>
      <w:numFmt w:val="bullet"/>
      <w:pStyle w:val="NONormal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cs="Wingdings" w:hint="default"/>
      </w:rPr>
    </w:lvl>
  </w:abstractNum>
  <w:abstractNum w:abstractNumId="9">
    <w:nsid w:val="56FE1A02"/>
    <w:multiLevelType w:val="multilevel"/>
    <w:tmpl w:val="F90CDF64"/>
    <w:lvl w:ilvl="0">
      <w:start w:val="6"/>
      <w:numFmt w:val="decimalZero"/>
      <w:pStyle w:val="p1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0">
    <w:nsid w:val="59D21643"/>
    <w:multiLevelType w:val="multilevel"/>
    <w:tmpl w:val="03B0F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F7"/>
    <w:rsid w:val="00002CE4"/>
    <w:rsid w:val="00005491"/>
    <w:rsid w:val="00010597"/>
    <w:rsid w:val="000133A7"/>
    <w:rsid w:val="000150E7"/>
    <w:rsid w:val="000306C8"/>
    <w:rsid w:val="00031CBD"/>
    <w:rsid w:val="000334DE"/>
    <w:rsid w:val="00037089"/>
    <w:rsid w:val="00042C1D"/>
    <w:rsid w:val="000432BB"/>
    <w:rsid w:val="000460DA"/>
    <w:rsid w:val="00051388"/>
    <w:rsid w:val="000524F0"/>
    <w:rsid w:val="00053076"/>
    <w:rsid w:val="00055271"/>
    <w:rsid w:val="00061165"/>
    <w:rsid w:val="00063B3A"/>
    <w:rsid w:val="000736F8"/>
    <w:rsid w:val="000747C5"/>
    <w:rsid w:val="00075154"/>
    <w:rsid w:val="00076E8E"/>
    <w:rsid w:val="00081247"/>
    <w:rsid w:val="00082AFC"/>
    <w:rsid w:val="00086FBE"/>
    <w:rsid w:val="00087C75"/>
    <w:rsid w:val="00090846"/>
    <w:rsid w:val="00091CB3"/>
    <w:rsid w:val="00094650"/>
    <w:rsid w:val="000A0281"/>
    <w:rsid w:val="000A174F"/>
    <w:rsid w:val="000A2F46"/>
    <w:rsid w:val="000A349F"/>
    <w:rsid w:val="000A7DF2"/>
    <w:rsid w:val="000B1542"/>
    <w:rsid w:val="000B5B63"/>
    <w:rsid w:val="000C08EF"/>
    <w:rsid w:val="000C1237"/>
    <w:rsid w:val="000C2C87"/>
    <w:rsid w:val="000C759F"/>
    <w:rsid w:val="000D3EA5"/>
    <w:rsid w:val="000D6AED"/>
    <w:rsid w:val="000D79FE"/>
    <w:rsid w:val="000D7E2B"/>
    <w:rsid w:val="000E2F36"/>
    <w:rsid w:val="000E7044"/>
    <w:rsid w:val="000E72DA"/>
    <w:rsid w:val="000F0B58"/>
    <w:rsid w:val="000F3593"/>
    <w:rsid w:val="001112E7"/>
    <w:rsid w:val="00113355"/>
    <w:rsid w:val="001250A8"/>
    <w:rsid w:val="001337BC"/>
    <w:rsid w:val="00134888"/>
    <w:rsid w:val="00136C94"/>
    <w:rsid w:val="00142EDC"/>
    <w:rsid w:val="00144D98"/>
    <w:rsid w:val="00152B67"/>
    <w:rsid w:val="00154413"/>
    <w:rsid w:val="00155C36"/>
    <w:rsid w:val="001562AD"/>
    <w:rsid w:val="001617CF"/>
    <w:rsid w:val="00163020"/>
    <w:rsid w:val="00172114"/>
    <w:rsid w:val="0017270D"/>
    <w:rsid w:val="00180F68"/>
    <w:rsid w:val="00182716"/>
    <w:rsid w:val="00192B0E"/>
    <w:rsid w:val="00197A34"/>
    <w:rsid w:val="001A142B"/>
    <w:rsid w:val="001B00A1"/>
    <w:rsid w:val="001B14C1"/>
    <w:rsid w:val="001B3602"/>
    <w:rsid w:val="001C17D1"/>
    <w:rsid w:val="001C3CD6"/>
    <w:rsid w:val="001C5F4B"/>
    <w:rsid w:val="001D030A"/>
    <w:rsid w:val="001D4DB9"/>
    <w:rsid w:val="001D502F"/>
    <w:rsid w:val="001D756B"/>
    <w:rsid w:val="001E6412"/>
    <w:rsid w:val="001F240F"/>
    <w:rsid w:val="001F32AC"/>
    <w:rsid w:val="001F3D49"/>
    <w:rsid w:val="001F6636"/>
    <w:rsid w:val="00201B34"/>
    <w:rsid w:val="002063E1"/>
    <w:rsid w:val="002065F0"/>
    <w:rsid w:val="00212955"/>
    <w:rsid w:val="00214528"/>
    <w:rsid w:val="00222DC1"/>
    <w:rsid w:val="002248DA"/>
    <w:rsid w:val="002261F2"/>
    <w:rsid w:val="00227265"/>
    <w:rsid w:val="00237C7D"/>
    <w:rsid w:val="002428AB"/>
    <w:rsid w:val="0024598F"/>
    <w:rsid w:val="00253249"/>
    <w:rsid w:val="00254D30"/>
    <w:rsid w:val="002579A4"/>
    <w:rsid w:val="00261B58"/>
    <w:rsid w:val="00270B29"/>
    <w:rsid w:val="0027194A"/>
    <w:rsid w:val="00274989"/>
    <w:rsid w:val="00276EE4"/>
    <w:rsid w:val="00277BEC"/>
    <w:rsid w:val="0028159C"/>
    <w:rsid w:val="00281EEB"/>
    <w:rsid w:val="00285E71"/>
    <w:rsid w:val="002878C4"/>
    <w:rsid w:val="00291AF6"/>
    <w:rsid w:val="0029780A"/>
    <w:rsid w:val="002A4D33"/>
    <w:rsid w:val="002B001C"/>
    <w:rsid w:val="002B1FDA"/>
    <w:rsid w:val="002B708E"/>
    <w:rsid w:val="002C59DD"/>
    <w:rsid w:val="002D2A3E"/>
    <w:rsid w:val="002D42BB"/>
    <w:rsid w:val="002E4F1E"/>
    <w:rsid w:val="002F189F"/>
    <w:rsid w:val="0030458D"/>
    <w:rsid w:val="00307FA2"/>
    <w:rsid w:val="0031366F"/>
    <w:rsid w:val="00315C9F"/>
    <w:rsid w:val="00320290"/>
    <w:rsid w:val="00321142"/>
    <w:rsid w:val="00324169"/>
    <w:rsid w:val="003256DC"/>
    <w:rsid w:val="00325BE7"/>
    <w:rsid w:val="00325BF3"/>
    <w:rsid w:val="0032700E"/>
    <w:rsid w:val="003404E5"/>
    <w:rsid w:val="00342805"/>
    <w:rsid w:val="00342B8B"/>
    <w:rsid w:val="00356744"/>
    <w:rsid w:val="00361C09"/>
    <w:rsid w:val="00364A18"/>
    <w:rsid w:val="0036760E"/>
    <w:rsid w:val="003723B1"/>
    <w:rsid w:val="00382AE3"/>
    <w:rsid w:val="00382DB6"/>
    <w:rsid w:val="00383E23"/>
    <w:rsid w:val="00391340"/>
    <w:rsid w:val="00393642"/>
    <w:rsid w:val="00395AD3"/>
    <w:rsid w:val="003A1E36"/>
    <w:rsid w:val="003A1FA9"/>
    <w:rsid w:val="003A6F75"/>
    <w:rsid w:val="003B028A"/>
    <w:rsid w:val="003B066F"/>
    <w:rsid w:val="003B1E1F"/>
    <w:rsid w:val="003B2A6A"/>
    <w:rsid w:val="003B3A54"/>
    <w:rsid w:val="003B64CE"/>
    <w:rsid w:val="003B67FA"/>
    <w:rsid w:val="003C323D"/>
    <w:rsid w:val="003C529D"/>
    <w:rsid w:val="003C59F0"/>
    <w:rsid w:val="003D2675"/>
    <w:rsid w:val="003D4694"/>
    <w:rsid w:val="003D5328"/>
    <w:rsid w:val="003E34E2"/>
    <w:rsid w:val="003E396F"/>
    <w:rsid w:val="003E7E15"/>
    <w:rsid w:val="003F10AB"/>
    <w:rsid w:val="003F54BE"/>
    <w:rsid w:val="00404690"/>
    <w:rsid w:val="00407E86"/>
    <w:rsid w:val="00411679"/>
    <w:rsid w:val="00414B17"/>
    <w:rsid w:val="00414B43"/>
    <w:rsid w:val="0042049E"/>
    <w:rsid w:val="00421507"/>
    <w:rsid w:val="004219FC"/>
    <w:rsid w:val="00431A5E"/>
    <w:rsid w:val="00433148"/>
    <w:rsid w:val="0043392F"/>
    <w:rsid w:val="00441916"/>
    <w:rsid w:val="00454386"/>
    <w:rsid w:val="00460F72"/>
    <w:rsid w:val="00465DE0"/>
    <w:rsid w:val="00465EA5"/>
    <w:rsid w:val="00466C68"/>
    <w:rsid w:val="0046765A"/>
    <w:rsid w:val="0047638A"/>
    <w:rsid w:val="0048295A"/>
    <w:rsid w:val="00482F5E"/>
    <w:rsid w:val="004938B7"/>
    <w:rsid w:val="004947AB"/>
    <w:rsid w:val="0049575E"/>
    <w:rsid w:val="00497950"/>
    <w:rsid w:val="00497E4E"/>
    <w:rsid w:val="004A3951"/>
    <w:rsid w:val="004A5CA8"/>
    <w:rsid w:val="004A7190"/>
    <w:rsid w:val="004B2285"/>
    <w:rsid w:val="004B2DBD"/>
    <w:rsid w:val="004B344F"/>
    <w:rsid w:val="004C0E4D"/>
    <w:rsid w:val="004C18D2"/>
    <w:rsid w:val="004C6F03"/>
    <w:rsid w:val="004D2ADE"/>
    <w:rsid w:val="004D374F"/>
    <w:rsid w:val="004D45E0"/>
    <w:rsid w:val="004E55FB"/>
    <w:rsid w:val="004E5704"/>
    <w:rsid w:val="004E6275"/>
    <w:rsid w:val="004F1778"/>
    <w:rsid w:val="004F57E5"/>
    <w:rsid w:val="00501483"/>
    <w:rsid w:val="005035E7"/>
    <w:rsid w:val="005044F5"/>
    <w:rsid w:val="00506252"/>
    <w:rsid w:val="00513B5B"/>
    <w:rsid w:val="00515502"/>
    <w:rsid w:val="00515804"/>
    <w:rsid w:val="00521460"/>
    <w:rsid w:val="00524D35"/>
    <w:rsid w:val="005260DB"/>
    <w:rsid w:val="00536614"/>
    <w:rsid w:val="00537D4E"/>
    <w:rsid w:val="005417FF"/>
    <w:rsid w:val="00545162"/>
    <w:rsid w:val="00545EEC"/>
    <w:rsid w:val="00546147"/>
    <w:rsid w:val="00556B3C"/>
    <w:rsid w:val="00562083"/>
    <w:rsid w:val="005623F4"/>
    <w:rsid w:val="00564B6F"/>
    <w:rsid w:val="00565BE7"/>
    <w:rsid w:val="00574397"/>
    <w:rsid w:val="00576BB5"/>
    <w:rsid w:val="00580E5C"/>
    <w:rsid w:val="00582097"/>
    <w:rsid w:val="00584EC9"/>
    <w:rsid w:val="005B155E"/>
    <w:rsid w:val="005C2D02"/>
    <w:rsid w:val="005C46E8"/>
    <w:rsid w:val="005D1D67"/>
    <w:rsid w:val="005D579D"/>
    <w:rsid w:val="005E005B"/>
    <w:rsid w:val="005E00E7"/>
    <w:rsid w:val="005E06C3"/>
    <w:rsid w:val="005E0DC1"/>
    <w:rsid w:val="005E11A9"/>
    <w:rsid w:val="005E5A71"/>
    <w:rsid w:val="005F78C9"/>
    <w:rsid w:val="005F7E67"/>
    <w:rsid w:val="0061098E"/>
    <w:rsid w:val="00620B0F"/>
    <w:rsid w:val="006253B9"/>
    <w:rsid w:val="00626AB8"/>
    <w:rsid w:val="00630574"/>
    <w:rsid w:val="00632B19"/>
    <w:rsid w:val="00633F5E"/>
    <w:rsid w:val="00634C0F"/>
    <w:rsid w:val="006367D1"/>
    <w:rsid w:val="006372B8"/>
    <w:rsid w:val="006401A4"/>
    <w:rsid w:val="00641CC4"/>
    <w:rsid w:val="00643009"/>
    <w:rsid w:val="006439B9"/>
    <w:rsid w:val="00652846"/>
    <w:rsid w:val="00654369"/>
    <w:rsid w:val="0065574D"/>
    <w:rsid w:val="00656898"/>
    <w:rsid w:val="00665885"/>
    <w:rsid w:val="0066771B"/>
    <w:rsid w:val="0067461F"/>
    <w:rsid w:val="00681B07"/>
    <w:rsid w:val="00684698"/>
    <w:rsid w:val="00685537"/>
    <w:rsid w:val="00693B9F"/>
    <w:rsid w:val="006A3107"/>
    <w:rsid w:val="006A6247"/>
    <w:rsid w:val="006A6838"/>
    <w:rsid w:val="006A73BB"/>
    <w:rsid w:val="006A7590"/>
    <w:rsid w:val="006B017E"/>
    <w:rsid w:val="006B2BAE"/>
    <w:rsid w:val="006B5224"/>
    <w:rsid w:val="006B789C"/>
    <w:rsid w:val="006C3749"/>
    <w:rsid w:val="006C4FF8"/>
    <w:rsid w:val="006D0B44"/>
    <w:rsid w:val="006D57F9"/>
    <w:rsid w:val="006E497A"/>
    <w:rsid w:val="006E4D5B"/>
    <w:rsid w:val="006F1B95"/>
    <w:rsid w:val="006F1DC3"/>
    <w:rsid w:val="006F30E8"/>
    <w:rsid w:val="006F4C90"/>
    <w:rsid w:val="006F522F"/>
    <w:rsid w:val="0070067E"/>
    <w:rsid w:val="007020F5"/>
    <w:rsid w:val="00703DB7"/>
    <w:rsid w:val="00704C65"/>
    <w:rsid w:val="00706DCB"/>
    <w:rsid w:val="00707AB2"/>
    <w:rsid w:val="00711403"/>
    <w:rsid w:val="00713EA8"/>
    <w:rsid w:val="00716FAE"/>
    <w:rsid w:val="00725296"/>
    <w:rsid w:val="00745881"/>
    <w:rsid w:val="00750699"/>
    <w:rsid w:val="00750896"/>
    <w:rsid w:val="007513A8"/>
    <w:rsid w:val="007516E8"/>
    <w:rsid w:val="00757881"/>
    <w:rsid w:val="00762EB9"/>
    <w:rsid w:val="007704CA"/>
    <w:rsid w:val="00770D82"/>
    <w:rsid w:val="007716E7"/>
    <w:rsid w:val="00772D01"/>
    <w:rsid w:val="00780262"/>
    <w:rsid w:val="00782563"/>
    <w:rsid w:val="00786EEA"/>
    <w:rsid w:val="00787329"/>
    <w:rsid w:val="007A3176"/>
    <w:rsid w:val="007A43A0"/>
    <w:rsid w:val="007B0B41"/>
    <w:rsid w:val="007B2F9E"/>
    <w:rsid w:val="007B4325"/>
    <w:rsid w:val="007C1F57"/>
    <w:rsid w:val="007C6B91"/>
    <w:rsid w:val="007D11C1"/>
    <w:rsid w:val="007D225E"/>
    <w:rsid w:val="007D27A4"/>
    <w:rsid w:val="007D35B3"/>
    <w:rsid w:val="007D4192"/>
    <w:rsid w:val="007D69F4"/>
    <w:rsid w:val="007D7DAE"/>
    <w:rsid w:val="007E7CD2"/>
    <w:rsid w:val="007F14A0"/>
    <w:rsid w:val="007F59AF"/>
    <w:rsid w:val="007F5AA0"/>
    <w:rsid w:val="007F6255"/>
    <w:rsid w:val="008001C9"/>
    <w:rsid w:val="00801646"/>
    <w:rsid w:val="00803F8A"/>
    <w:rsid w:val="00804893"/>
    <w:rsid w:val="00804AA6"/>
    <w:rsid w:val="00805678"/>
    <w:rsid w:val="0081137E"/>
    <w:rsid w:val="00812EA2"/>
    <w:rsid w:val="0081313B"/>
    <w:rsid w:val="0081365E"/>
    <w:rsid w:val="00814B5A"/>
    <w:rsid w:val="00816F84"/>
    <w:rsid w:val="00817A1B"/>
    <w:rsid w:val="00817FDF"/>
    <w:rsid w:val="00821349"/>
    <w:rsid w:val="00823220"/>
    <w:rsid w:val="00824031"/>
    <w:rsid w:val="00841B2B"/>
    <w:rsid w:val="00843764"/>
    <w:rsid w:val="0085072B"/>
    <w:rsid w:val="008544D8"/>
    <w:rsid w:val="0086195E"/>
    <w:rsid w:val="0086387E"/>
    <w:rsid w:val="00863D14"/>
    <w:rsid w:val="00867946"/>
    <w:rsid w:val="00873F73"/>
    <w:rsid w:val="0087409E"/>
    <w:rsid w:val="008753F9"/>
    <w:rsid w:val="008820DB"/>
    <w:rsid w:val="0088248A"/>
    <w:rsid w:val="00882752"/>
    <w:rsid w:val="00884B38"/>
    <w:rsid w:val="00886AF4"/>
    <w:rsid w:val="00893F51"/>
    <w:rsid w:val="008950A5"/>
    <w:rsid w:val="008A3C89"/>
    <w:rsid w:val="008A3D48"/>
    <w:rsid w:val="008A79C7"/>
    <w:rsid w:val="008B14BB"/>
    <w:rsid w:val="008B2224"/>
    <w:rsid w:val="008B69D0"/>
    <w:rsid w:val="008C1671"/>
    <w:rsid w:val="008C2ABB"/>
    <w:rsid w:val="008C2CC8"/>
    <w:rsid w:val="008C66DE"/>
    <w:rsid w:val="008C6835"/>
    <w:rsid w:val="008D05D7"/>
    <w:rsid w:val="008E10B0"/>
    <w:rsid w:val="008E5E06"/>
    <w:rsid w:val="00907A9B"/>
    <w:rsid w:val="00911876"/>
    <w:rsid w:val="0091202D"/>
    <w:rsid w:val="00913BAF"/>
    <w:rsid w:val="00913E62"/>
    <w:rsid w:val="00914BFF"/>
    <w:rsid w:val="0092375F"/>
    <w:rsid w:val="00924CAD"/>
    <w:rsid w:val="00925181"/>
    <w:rsid w:val="0093082D"/>
    <w:rsid w:val="00936DFB"/>
    <w:rsid w:val="009458A4"/>
    <w:rsid w:val="00946E59"/>
    <w:rsid w:val="00947A5F"/>
    <w:rsid w:val="0095164A"/>
    <w:rsid w:val="00951DA8"/>
    <w:rsid w:val="009537C5"/>
    <w:rsid w:val="0095405A"/>
    <w:rsid w:val="00956A3D"/>
    <w:rsid w:val="00957994"/>
    <w:rsid w:val="00961821"/>
    <w:rsid w:val="00970053"/>
    <w:rsid w:val="00970C21"/>
    <w:rsid w:val="009748C3"/>
    <w:rsid w:val="00974EDA"/>
    <w:rsid w:val="00974EFD"/>
    <w:rsid w:val="00975CB2"/>
    <w:rsid w:val="009762BE"/>
    <w:rsid w:val="00982F0A"/>
    <w:rsid w:val="00985A0E"/>
    <w:rsid w:val="009866E0"/>
    <w:rsid w:val="009954C7"/>
    <w:rsid w:val="009A16EA"/>
    <w:rsid w:val="009B5C76"/>
    <w:rsid w:val="009D47F1"/>
    <w:rsid w:val="009D48D4"/>
    <w:rsid w:val="009D5E3C"/>
    <w:rsid w:val="009E0168"/>
    <w:rsid w:val="009E6201"/>
    <w:rsid w:val="009E701A"/>
    <w:rsid w:val="009E7BD6"/>
    <w:rsid w:val="009F0AC9"/>
    <w:rsid w:val="009F0DF3"/>
    <w:rsid w:val="009F21DA"/>
    <w:rsid w:val="009F3094"/>
    <w:rsid w:val="009F4622"/>
    <w:rsid w:val="009F5CDB"/>
    <w:rsid w:val="00A0061F"/>
    <w:rsid w:val="00A00DFB"/>
    <w:rsid w:val="00A02336"/>
    <w:rsid w:val="00A23799"/>
    <w:rsid w:val="00A2520A"/>
    <w:rsid w:val="00A26D79"/>
    <w:rsid w:val="00A30D39"/>
    <w:rsid w:val="00A31911"/>
    <w:rsid w:val="00A32FF7"/>
    <w:rsid w:val="00A333C7"/>
    <w:rsid w:val="00A50E0D"/>
    <w:rsid w:val="00A511BC"/>
    <w:rsid w:val="00A5138C"/>
    <w:rsid w:val="00A54018"/>
    <w:rsid w:val="00A54618"/>
    <w:rsid w:val="00A60674"/>
    <w:rsid w:val="00A6300B"/>
    <w:rsid w:val="00A632AE"/>
    <w:rsid w:val="00A63CDE"/>
    <w:rsid w:val="00A669F9"/>
    <w:rsid w:val="00A679F7"/>
    <w:rsid w:val="00A76FA4"/>
    <w:rsid w:val="00A86172"/>
    <w:rsid w:val="00A92439"/>
    <w:rsid w:val="00A92B32"/>
    <w:rsid w:val="00A94CB2"/>
    <w:rsid w:val="00A95865"/>
    <w:rsid w:val="00A963A6"/>
    <w:rsid w:val="00AB0526"/>
    <w:rsid w:val="00AB7ABD"/>
    <w:rsid w:val="00AC08B6"/>
    <w:rsid w:val="00AC3BB2"/>
    <w:rsid w:val="00AC4790"/>
    <w:rsid w:val="00AC6D1C"/>
    <w:rsid w:val="00AC799E"/>
    <w:rsid w:val="00AC7FA4"/>
    <w:rsid w:val="00AD0C05"/>
    <w:rsid w:val="00AD2CEA"/>
    <w:rsid w:val="00AE4A35"/>
    <w:rsid w:val="00AE5E2F"/>
    <w:rsid w:val="00B06E9F"/>
    <w:rsid w:val="00B07510"/>
    <w:rsid w:val="00B075C1"/>
    <w:rsid w:val="00B10437"/>
    <w:rsid w:val="00B11252"/>
    <w:rsid w:val="00B12378"/>
    <w:rsid w:val="00B13004"/>
    <w:rsid w:val="00B1328D"/>
    <w:rsid w:val="00B14D52"/>
    <w:rsid w:val="00B262B2"/>
    <w:rsid w:val="00B32E1A"/>
    <w:rsid w:val="00B420B2"/>
    <w:rsid w:val="00B457EC"/>
    <w:rsid w:val="00B5323C"/>
    <w:rsid w:val="00B543BA"/>
    <w:rsid w:val="00B553B1"/>
    <w:rsid w:val="00B71DE9"/>
    <w:rsid w:val="00B72E4A"/>
    <w:rsid w:val="00B75F83"/>
    <w:rsid w:val="00B81F53"/>
    <w:rsid w:val="00B8353D"/>
    <w:rsid w:val="00B86189"/>
    <w:rsid w:val="00B90BFA"/>
    <w:rsid w:val="00B945A7"/>
    <w:rsid w:val="00BA0D29"/>
    <w:rsid w:val="00BA418C"/>
    <w:rsid w:val="00BA506D"/>
    <w:rsid w:val="00BA6BCA"/>
    <w:rsid w:val="00BA789E"/>
    <w:rsid w:val="00BB1503"/>
    <w:rsid w:val="00BB6208"/>
    <w:rsid w:val="00BB7519"/>
    <w:rsid w:val="00BB78F9"/>
    <w:rsid w:val="00BC3504"/>
    <w:rsid w:val="00BC7FCC"/>
    <w:rsid w:val="00BD1B96"/>
    <w:rsid w:val="00BD29B8"/>
    <w:rsid w:val="00BD30FC"/>
    <w:rsid w:val="00BD4B86"/>
    <w:rsid w:val="00BF14B0"/>
    <w:rsid w:val="00BF248F"/>
    <w:rsid w:val="00BF4DB4"/>
    <w:rsid w:val="00BF5DE9"/>
    <w:rsid w:val="00BF613F"/>
    <w:rsid w:val="00BF6E3B"/>
    <w:rsid w:val="00C037FC"/>
    <w:rsid w:val="00C23681"/>
    <w:rsid w:val="00C23CCD"/>
    <w:rsid w:val="00C241E0"/>
    <w:rsid w:val="00C2442E"/>
    <w:rsid w:val="00C2446B"/>
    <w:rsid w:val="00C2565B"/>
    <w:rsid w:val="00C26CC4"/>
    <w:rsid w:val="00C3081D"/>
    <w:rsid w:val="00C31682"/>
    <w:rsid w:val="00C32589"/>
    <w:rsid w:val="00C33CD4"/>
    <w:rsid w:val="00C351AE"/>
    <w:rsid w:val="00C363B8"/>
    <w:rsid w:val="00C5570B"/>
    <w:rsid w:val="00C611E8"/>
    <w:rsid w:val="00C6558E"/>
    <w:rsid w:val="00C72E9D"/>
    <w:rsid w:val="00C7358A"/>
    <w:rsid w:val="00C755D5"/>
    <w:rsid w:val="00C80D99"/>
    <w:rsid w:val="00C82AC3"/>
    <w:rsid w:val="00C844B1"/>
    <w:rsid w:val="00C8654F"/>
    <w:rsid w:val="00C871FF"/>
    <w:rsid w:val="00C8785A"/>
    <w:rsid w:val="00C87BA9"/>
    <w:rsid w:val="00C9004B"/>
    <w:rsid w:val="00C91F02"/>
    <w:rsid w:val="00CA0295"/>
    <w:rsid w:val="00CA1E8A"/>
    <w:rsid w:val="00CA26B3"/>
    <w:rsid w:val="00CA6503"/>
    <w:rsid w:val="00CA6D0D"/>
    <w:rsid w:val="00CA7396"/>
    <w:rsid w:val="00CB5390"/>
    <w:rsid w:val="00CB64BB"/>
    <w:rsid w:val="00CB6950"/>
    <w:rsid w:val="00CC0489"/>
    <w:rsid w:val="00CC218D"/>
    <w:rsid w:val="00CC3E77"/>
    <w:rsid w:val="00CD3C41"/>
    <w:rsid w:val="00CD64D5"/>
    <w:rsid w:val="00CD6EFF"/>
    <w:rsid w:val="00CE05D7"/>
    <w:rsid w:val="00CE13DD"/>
    <w:rsid w:val="00CE3328"/>
    <w:rsid w:val="00CE65B0"/>
    <w:rsid w:val="00CE7F99"/>
    <w:rsid w:val="00CF4A7A"/>
    <w:rsid w:val="00CF6AC9"/>
    <w:rsid w:val="00D11A30"/>
    <w:rsid w:val="00D1277E"/>
    <w:rsid w:val="00D12B33"/>
    <w:rsid w:val="00D13445"/>
    <w:rsid w:val="00D13F4C"/>
    <w:rsid w:val="00D17B21"/>
    <w:rsid w:val="00D17B76"/>
    <w:rsid w:val="00D17CF5"/>
    <w:rsid w:val="00D17D24"/>
    <w:rsid w:val="00D17DEA"/>
    <w:rsid w:val="00D22A3A"/>
    <w:rsid w:val="00D4092B"/>
    <w:rsid w:val="00D44520"/>
    <w:rsid w:val="00D4552F"/>
    <w:rsid w:val="00D45A72"/>
    <w:rsid w:val="00D54EBA"/>
    <w:rsid w:val="00D5784F"/>
    <w:rsid w:val="00D64F1B"/>
    <w:rsid w:val="00D67AC5"/>
    <w:rsid w:val="00D67E00"/>
    <w:rsid w:val="00D75B30"/>
    <w:rsid w:val="00D7699E"/>
    <w:rsid w:val="00D77EF8"/>
    <w:rsid w:val="00D846A4"/>
    <w:rsid w:val="00D85A4E"/>
    <w:rsid w:val="00DA2306"/>
    <w:rsid w:val="00DA5DF2"/>
    <w:rsid w:val="00DA6E2B"/>
    <w:rsid w:val="00DA7A66"/>
    <w:rsid w:val="00DB3FE6"/>
    <w:rsid w:val="00DB6852"/>
    <w:rsid w:val="00DC007F"/>
    <w:rsid w:val="00DC16AA"/>
    <w:rsid w:val="00DC1A3C"/>
    <w:rsid w:val="00DC7058"/>
    <w:rsid w:val="00DD0413"/>
    <w:rsid w:val="00DD47FD"/>
    <w:rsid w:val="00DD52D2"/>
    <w:rsid w:val="00DE17D0"/>
    <w:rsid w:val="00DE2364"/>
    <w:rsid w:val="00DF59C1"/>
    <w:rsid w:val="00E028E0"/>
    <w:rsid w:val="00E054C8"/>
    <w:rsid w:val="00E06F1B"/>
    <w:rsid w:val="00E07EEF"/>
    <w:rsid w:val="00E15803"/>
    <w:rsid w:val="00E16C5D"/>
    <w:rsid w:val="00E33B86"/>
    <w:rsid w:val="00E40F26"/>
    <w:rsid w:val="00E43B3F"/>
    <w:rsid w:val="00E466C5"/>
    <w:rsid w:val="00E50E56"/>
    <w:rsid w:val="00E527BE"/>
    <w:rsid w:val="00E53847"/>
    <w:rsid w:val="00E55C16"/>
    <w:rsid w:val="00E5615D"/>
    <w:rsid w:val="00E61632"/>
    <w:rsid w:val="00E65D6A"/>
    <w:rsid w:val="00E8293A"/>
    <w:rsid w:val="00E82C98"/>
    <w:rsid w:val="00E8370B"/>
    <w:rsid w:val="00E90F15"/>
    <w:rsid w:val="00E90F63"/>
    <w:rsid w:val="00E90FB3"/>
    <w:rsid w:val="00E942D7"/>
    <w:rsid w:val="00EA0048"/>
    <w:rsid w:val="00EA008F"/>
    <w:rsid w:val="00EA0A5B"/>
    <w:rsid w:val="00EA3C73"/>
    <w:rsid w:val="00EA7986"/>
    <w:rsid w:val="00EA7B44"/>
    <w:rsid w:val="00EB1F01"/>
    <w:rsid w:val="00EB20FF"/>
    <w:rsid w:val="00EB411D"/>
    <w:rsid w:val="00EB50CA"/>
    <w:rsid w:val="00EC1CCF"/>
    <w:rsid w:val="00EC3456"/>
    <w:rsid w:val="00EC6618"/>
    <w:rsid w:val="00ED1061"/>
    <w:rsid w:val="00ED2353"/>
    <w:rsid w:val="00ED6379"/>
    <w:rsid w:val="00EE10CE"/>
    <w:rsid w:val="00EE2505"/>
    <w:rsid w:val="00EE5B64"/>
    <w:rsid w:val="00EE5CBB"/>
    <w:rsid w:val="00EE6383"/>
    <w:rsid w:val="00EE7A52"/>
    <w:rsid w:val="00EF151C"/>
    <w:rsid w:val="00EF24AF"/>
    <w:rsid w:val="00EF2A8C"/>
    <w:rsid w:val="00EF5B93"/>
    <w:rsid w:val="00EF6D29"/>
    <w:rsid w:val="00F04F6C"/>
    <w:rsid w:val="00F06FB6"/>
    <w:rsid w:val="00F118AD"/>
    <w:rsid w:val="00F13DDB"/>
    <w:rsid w:val="00F14846"/>
    <w:rsid w:val="00F179ED"/>
    <w:rsid w:val="00F20040"/>
    <w:rsid w:val="00F26297"/>
    <w:rsid w:val="00F312CA"/>
    <w:rsid w:val="00F35CAF"/>
    <w:rsid w:val="00F37A2F"/>
    <w:rsid w:val="00F52770"/>
    <w:rsid w:val="00F5509E"/>
    <w:rsid w:val="00F561C3"/>
    <w:rsid w:val="00F56DC1"/>
    <w:rsid w:val="00F57755"/>
    <w:rsid w:val="00F755E3"/>
    <w:rsid w:val="00F8155F"/>
    <w:rsid w:val="00F83E85"/>
    <w:rsid w:val="00F85762"/>
    <w:rsid w:val="00F87178"/>
    <w:rsid w:val="00F90F0E"/>
    <w:rsid w:val="00F9328E"/>
    <w:rsid w:val="00FB1D48"/>
    <w:rsid w:val="00FB34CC"/>
    <w:rsid w:val="00FC38B1"/>
    <w:rsid w:val="00FC5F30"/>
    <w:rsid w:val="00FD6879"/>
    <w:rsid w:val="00FE0D28"/>
    <w:rsid w:val="00FE1798"/>
    <w:rsid w:val="00FE72A0"/>
    <w:rsid w:val="00FF0344"/>
    <w:rsid w:val="00FF11B9"/>
    <w:rsid w:val="00FF1EED"/>
    <w:rsid w:val="00FF2263"/>
    <w:rsid w:val="00FF3C08"/>
    <w:rsid w:val="00FF4CD8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507"/>
    <w:pPr>
      <w:suppressAutoHyphens/>
      <w:jc w:val="both"/>
    </w:pPr>
    <w:rPr>
      <w:rFonts w:ascii="Arial" w:hAnsi="Arial"/>
      <w:spacing w:val="-3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pPr>
      <w:keepNext/>
      <w:keepLines/>
      <w:tabs>
        <w:tab w:val="num" w:pos="0"/>
      </w:tabs>
      <w:spacing w:before="480"/>
      <w:ind w:left="432" w:hanging="432"/>
      <w:outlineLvl w:val="0"/>
    </w:pPr>
    <w:rPr>
      <w:b/>
      <w:bCs/>
      <w:caps/>
      <w:szCs w:val="28"/>
      <w:u w:val="single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num" w:pos="0"/>
      </w:tabs>
      <w:spacing w:before="240" w:after="60"/>
      <w:ind w:left="576" w:hanging="576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pPr>
      <w:keepNext/>
      <w:tabs>
        <w:tab w:val="num" w:pos="0"/>
      </w:tabs>
      <w:spacing w:before="240" w:after="60"/>
      <w:ind w:left="720" w:hanging="72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pPr>
      <w:keepNext/>
      <w:tabs>
        <w:tab w:val="num" w:pos="0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pPr>
      <w:tabs>
        <w:tab w:val="num" w:pos="0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pPr>
      <w:keepNext/>
      <w:tabs>
        <w:tab w:val="num" w:pos="0"/>
      </w:tabs>
      <w:ind w:left="1152" w:hanging="1152"/>
      <w:outlineLvl w:val="5"/>
    </w:pPr>
    <w:rPr>
      <w:b/>
      <w:bCs/>
      <w:szCs w:val="20"/>
    </w:rPr>
  </w:style>
  <w:style w:type="paragraph" w:styleId="Ttulo7">
    <w:name w:val="heading 7"/>
    <w:basedOn w:val="Normal"/>
    <w:next w:val="Normal"/>
    <w:link w:val="Ttulo7Char"/>
    <w:qFormat/>
    <w:pPr>
      <w:keepNext/>
      <w:tabs>
        <w:tab w:val="num" w:pos="0"/>
      </w:tabs>
      <w:spacing w:line="360" w:lineRule="auto"/>
      <w:ind w:left="1296" w:hanging="1296"/>
      <w:outlineLvl w:val="6"/>
    </w:pPr>
    <w:rPr>
      <w:rFonts w:ascii="Courier New" w:hAnsi="Courier New" w:cs="Courier New"/>
      <w:b/>
      <w:sz w:val="30"/>
      <w:szCs w:val="20"/>
    </w:rPr>
  </w:style>
  <w:style w:type="paragraph" w:styleId="Ttulo8">
    <w:name w:val="heading 8"/>
    <w:basedOn w:val="Normal"/>
    <w:next w:val="Normal"/>
    <w:link w:val="Ttulo8Char"/>
    <w:unhideWhenUsed/>
    <w:qFormat/>
    <w:rsid w:val="00D846A4"/>
    <w:pPr>
      <w:suppressAutoHyphens w:val="0"/>
      <w:spacing w:before="240" w:after="60"/>
      <w:outlineLvl w:val="7"/>
    </w:pPr>
    <w:rPr>
      <w:rFonts w:ascii="Calibri" w:hAnsi="Calibri"/>
      <w:i/>
      <w:iCs/>
      <w:spacing w:val="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pPr>
      <w:keepNext/>
      <w:tabs>
        <w:tab w:val="num" w:pos="0"/>
      </w:tabs>
      <w:spacing w:line="360" w:lineRule="auto"/>
      <w:ind w:left="1584" w:hanging="1584"/>
      <w:outlineLvl w:val="8"/>
    </w:pPr>
    <w:rPr>
      <w:rFonts w:ascii="Courier New" w:hAnsi="Courier New" w:cs="Courier New"/>
      <w:b/>
      <w:bCs/>
      <w:sz w:val="3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WW8Num3z0">
    <w:name w:val="WW8Num3z0"/>
    <w:rPr>
      <w:rFonts w:ascii="Symbol" w:eastAsia="Times New Roman" w:hAnsi="Symbol" w:cs="Times New Roman"/>
    </w:rPr>
  </w:style>
  <w:style w:type="character" w:customStyle="1" w:styleId="WW8Num4z0">
    <w:name w:val="WW8Num4z0"/>
    <w:rPr>
      <w:b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b/>
    </w:rPr>
  </w:style>
  <w:style w:type="character" w:customStyle="1" w:styleId="WW-Absatz-Standardschriftart1">
    <w:name w:val="WW-Absatz-Standardschriftart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1">
    <w:name w:val="WW8Num5z1"/>
    <w:rPr>
      <w:rFonts w:cs="Arial"/>
      <w:b/>
    </w:rPr>
  </w:style>
  <w:style w:type="character" w:customStyle="1" w:styleId="WW8Num7z0">
    <w:name w:val="WW8Num7z0"/>
    <w:rPr>
      <w:b/>
    </w:rPr>
  </w:style>
  <w:style w:type="character" w:customStyle="1" w:styleId="WW8Num7z1">
    <w:name w:val="WW8Num7z1"/>
    <w:rPr>
      <w:rFonts w:cs="Arial"/>
      <w:b/>
    </w:rPr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customStyle="1" w:styleId="Char1">
    <w:name w:val="Char1"/>
    <w:rPr>
      <w:rFonts w:ascii="Arial" w:hAnsi="Arial"/>
      <w:spacing w:val="20"/>
      <w:sz w:val="24"/>
    </w:rPr>
  </w:style>
  <w:style w:type="character" w:customStyle="1" w:styleId="Char2">
    <w:name w:val="Char2"/>
    <w:rPr>
      <w:rFonts w:ascii="Arial" w:eastAsia="Times New Roman" w:hAnsi="Arial" w:cs="Times New Roman"/>
      <w:b/>
      <w:bCs/>
      <w:caps/>
      <w:spacing w:val="20"/>
      <w:sz w:val="24"/>
      <w:szCs w:val="28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Char">
    <w:name w:val="Char"/>
    <w:rPr>
      <w:rFonts w:ascii="Tahoma" w:hAnsi="Tahoma" w:cs="Tahoma"/>
      <w:spacing w:val="20"/>
      <w:sz w:val="16"/>
      <w:szCs w:val="16"/>
    </w:rPr>
  </w:style>
  <w:style w:type="character" w:styleId="nfase">
    <w:name w:val="Emphasis"/>
    <w:qFormat/>
    <w:rPr>
      <w:i/>
      <w:iCs/>
    </w:rPr>
  </w:style>
  <w:style w:type="character" w:customStyle="1" w:styleId="Smbolosdenumerao">
    <w:name w:val="Símbolos de numeração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Corpodetexto">
    <w:name w:val="Body Text"/>
    <w:basedOn w:val="Normal"/>
    <w:link w:val="CorpodetextoChar"/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aliases w:val="encabezado"/>
    <w:basedOn w:val="Normal"/>
    <w:link w:val="CabealhoChar"/>
    <w:rPr>
      <w:szCs w:val="20"/>
    </w:rPr>
  </w:style>
  <w:style w:type="paragraph" w:styleId="Rodap">
    <w:name w:val="footer"/>
    <w:basedOn w:val="Normal"/>
    <w:link w:val="RodapChar"/>
    <w:rPr>
      <w:szCs w:val="20"/>
    </w:rPr>
  </w:style>
  <w:style w:type="paragraph" w:customStyle="1" w:styleId="Corpodetexto31">
    <w:name w:val="Corpo de texto 31"/>
    <w:basedOn w:val="Normal"/>
    <w:rPr>
      <w:color w:val="FF0000"/>
      <w:szCs w:val="20"/>
    </w:rPr>
  </w:style>
  <w:style w:type="paragraph" w:styleId="NormalWeb">
    <w:name w:val="Normal (Web)"/>
    <w:basedOn w:val="Normal"/>
    <w:pPr>
      <w:spacing w:before="280" w:after="280"/>
    </w:pPr>
    <w:rPr>
      <w:rFonts w:ascii="Arial Unicode MS" w:eastAsia="Arial Unicode MS" w:hAnsi="Arial Unicode MS" w:cs="Arial Unicode MS"/>
      <w:spacing w:val="0"/>
    </w:rPr>
  </w:style>
  <w:style w:type="paragraph" w:styleId="Recuodecorpodetexto">
    <w:name w:val="Body Text Indent"/>
    <w:basedOn w:val="Normal"/>
    <w:link w:val="RecuodecorpodetextoChar"/>
    <w:pPr>
      <w:spacing w:after="120"/>
      <w:ind w:left="283"/>
    </w:pPr>
  </w:style>
  <w:style w:type="paragraph" w:customStyle="1" w:styleId="A252575">
    <w:name w:val="_A252575"/>
    <w:basedOn w:val="Normal"/>
    <w:pPr>
      <w:autoSpaceDE w:val="0"/>
      <w:ind w:left="3456" w:firstLine="3456"/>
    </w:pPr>
    <w:rPr>
      <w:rFonts w:ascii="Tms Rmn" w:hAnsi="Tms Rmn"/>
      <w:spacing w:val="0"/>
    </w:rPr>
  </w:style>
  <w:style w:type="paragraph" w:customStyle="1" w:styleId="A301065">
    <w:name w:val="_A301065"/>
    <w:basedOn w:val="Normal"/>
    <w:pPr>
      <w:autoSpaceDE w:val="0"/>
      <w:ind w:left="1296" w:right="1440" w:firstLine="4176"/>
    </w:pPr>
    <w:rPr>
      <w:rFonts w:ascii="Tms Rmn" w:hAnsi="Tms Rmn"/>
      <w:spacing w:val="0"/>
    </w:rPr>
  </w:style>
  <w:style w:type="paragraph" w:customStyle="1" w:styleId="A191065">
    <w:name w:val="_A191065"/>
    <w:basedOn w:val="Normal"/>
    <w:pPr>
      <w:autoSpaceDE w:val="0"/>
      <w:ind w:left="1296" w:right="1440" w:firstLine="2592"/>
    </w:pPr>
    <w:rPr>
      <w:rFonts w:ascii="Tms Rmn" w:hAnsi="Tms Rmn"/>
      <w:spacing w:val="0"/>
    </w:rPr>
  </w:style>
  <w:style w:type="paragraph" w:customStyle="1" w:styleId="Anexo">
    <w:name w:val="Anexo"/>
    <w:basedOn w:val="Normal"/>
    <w:pPr>
      <w:jc w:val="center"/>
    </w:pPr>
    <w:rPr>
      <w:rFonts w:cs="Arial"/>
      <w:b/>
      <w:u w:val="single"/>
    </w:rPr>
  </w:style>
  <w:style w:type="paragraph" w:customStyle="1" w:styleId="Anexo2">
    <w:name w:val="Anexo 2"/>
    <w:basedOn w:val="Normal"/>
    <w:pPr>
      <w:jc w:val="center"/>
    </w:pPr>
    <w:rPr>
      <w:rFonts w:cs="Arial"/>
      <w:b/>
    </w:rPr>
  </w:style>
  <w:style w:type="paragraph" w:styleId="Sumrio1">
    <w:name w:val="toc 1"/>
    <w:basedOn w:val="Normal"/>
    <w:next w:val="Normal"/>
    <w:pPr>
      <w:spacing w:after="100"/>
    </w:pPr>
  </w:style>
  <w:style w:type="paragraph" w:styleId="Sumrio4">
    <w:name w:val="toc 4"/>
    <w:basedOn w:val="Normal"/>
    <w:next w:val="Normal"/>
    <w:pPr>
      <w:spacing w:after="100"/>
      <w:ind w:left="720"/>
    </w:pPr>
  </w:style>
  <w:style w:type="paragraph" w:styleId="Sumrio3">
    <w:name w:val="toc 3"/>
    <w:basedOn w:val="Normal"/>
    <w:next w:val="Normal"/>
    <w:pPr>
      <w:spacing w:after="100"/>
      <w:ind w:left="480"/>
    </w:pPr>
  </w:style>
  <w:style w:type="paragraph" w:styleId="PargrafodaLista">
    <w:name w:val="List Paragraph"/>
    <w:basedOn w:val="Normal"/>
    <w:uiPriority w:val="34"/>
    <w:qFormat/>
    <w:pPr>
      <w:ind w:left="720"/>
    </w:p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paragraph" w:styleId="Sumrio2">
    <w:name w:val="toc 2"/>
    <w:basedOn w:val="ndice"/>
    <w:pPr>
      <w:tabs>
        <w:tab w:val="right" w:leader="dot" w:pos="9355"/>
      </w:tabs>
      <w:ind w:left="283"/>
    </w:pPr>
  </w:style>
  <w:style w:type="paragraph" w:styleId="Sumrio5">
    <w:name w:val="toc 5"/>
    <w:basedOn w:val="ndice"/>
    <w:pPr>
      <w:tabs>
        <w:tab w:val="right" w:leader="dot" w:pos="8506"/>
      </w:tabs>
      <w:ind w:left="1132"/>
    </w:pPr>
  </w:style>
  <w:style w:type="paragraph" w:styleId="Sumrio6">
    <w:name w:val="toc 6"/>
    <w:basedOn w:val="ndice"/>
    <w:pPr>
      <w:tabs>
        <w:tab w:val="right" w:leader="dot" w:pos="8223"/>
      </w:tabs>
      <w:ind w:left="1415"/>
    </w:pPr>
  </w:style>
  <w:style w:type="paragraph" w:styleId="Sumrio7">
    <w:name w:val="toc 7"/>
    <w:basedOn w:val="ndice"/>
    <w:pPr>
      <w:tabs>
        <w:tab w:val="right" w:leader="dot" w:pos="7940"/>
      </w:tabs>
      <w:ind w:left="1698"/>
    </w:pPr>
  </w:style>
  <w:style w:type="paragraph" w:styleId="Sumrio8">
    <w:name w:val="toc 8"/>
    <w:basedOn w:val="ndice"/>
    <w:pPr>
      <w:tabs>
        <w:tab w:val="right" w:leader="dot" w:pos="7657"/>
      </w:tabs>
      <w:ind w:left="1981"/>
    </w:pPr>
  </w:style>
  <w:style w:type="paragraph" w:styleId="Sumrio9">
    <w:name w:val="toc 9"/>
    <w:basedOn w:val="ndice"/>
    <w:pPr>
      <w:tabs>
        <w:tab w:val="right" w:leader="dot" w:pos="7374"/>
      </w:tabs>
      <w:ind w:left="2264"/>
    </w:pPr>
  </w:style>
  <w:style w:type="paragraph" w:customStyle="1" w:styleId="Sumrio10">
    <w:name w:val="Sumário 10"/>
    <w:basedOn w:val="ndice"/>
    <w:pPr>
      <w:tabs>
        <w:tab w:val="right" w:leader="dot" w:pos="7091"/>
      </w:tabs>
      <w:ind w:left="2547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Normal1">
    <w:name w:val="Normal1"/>
    <w:basedOn w:val="Normal"/>
    <w:rsid w:val="00CE05D7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Cs w:val="20"/>
      <w:lang w:eastAsia="pt-BR"/>
    </w:rPr>
  </w:style>
  <w:style w:type="table" w:styleId="Tabelacomgrade">
    <w:name w:val="Table Grid"/>
    <w:basedOn w:val="Tabelanormal"/>
    <w:uiPriority w:val="39"/>
    <w:rsid w:val="00EB1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nhideWhenUsed/>
    <w:rsid w:val="00D846A4"/>
    <w:pPr>
      <w:spacing w:after="120" w:line="480" w:lineRule="auto"/>
      <w:ind w:left="283"/>
    </w:pPr>
    <w:rPr>
      <w:lang w:val="x-none"/>
    </w:rPr>
  </w:style>
  <w:style w:type="character" w:customStyle="1" w:styleId="Recuodecorpodetexto2Char">
    <w:name w:val="Recuo de corpo de texto 2 Char"/>
    <w:link w:val="Recuodecorpodetexto2"/>
    <w:rsid w:val="00D846A4"/>
    <w:rPr>
      <w:rFonts w:ascii="Arial" w:hAnsi="Arial"/>
      <w:spacing w:val="20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nhideWhenUsed/>
    <w:rsid w:val="00D846A4"/>
    <w:pPr>
      <w:spacing w:after="120"/>
      <w:ind w:left="283"/>
    </w:pPr>
    <w:rPr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846A4"/>
    <w:rPr>
      <w:rFonts w:ascii="Arial" w:hAnsi="Arial"/>
      <w:spacing w:val="20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unhideWhenUsed/>
    <w:rsid w:val="00D846A4"/>
    <w:pPr>
      <w:spacing w:after="120" w:line="480" w:lineRule="auto"/>
    </w:pPr>
    <w:rPr>
      <w:lang w:val="x-none"/>
    </w:rPr>
  </w:style>
  <w:style w:type="character" w:customStyle="1" w:styleId="Corpodetexto2Char">
    <w:name w:val="Corpo de texto 2 Char"/>
    <w:link w:val="Corpodetexto2"/>
    <w:rsid w:val="00D846A4"/>
    <w:rPr>
      <w:rFonts w:ascii="Arial" w:hAnsi="Arial"/>
      <w:spacing w:val="20"/>
      <w:sz w:val="24"/>
      <w:szCs w:val="24"/>
      <w:lang w:eastAsia="ar-SA"/>
    </w:rPr>
  </w:style>
  <w:style w:type="character" w:customStyle="1" w:styleId="Ttulo8Char">
    <w:name w:val="Título 8 Char"/>
    <w:link w:val="Ttulo8"/>
    <w:rsid w:val="00D846A4"/>
    <w:rPr>
      <w:rFonts w:ascii="Calibri" w:hAnsi="Calibri"/>
      <w:i/>
      <w:iCs/>
      <w:sz w:val="24"/>
      <w:szCs w:val="24"/>
      <w:lang w:val="x-none" w:eastAsia="x-none"/>
    </w:rPr>
  </w:style>
  <w:style w:type="paragraph" w:styleId="Ttulo">
    <w:name w:val="Title"/>
    <w:basedOn w:val="Normal"/>
    <w:link w:val="TtuloChar"/>
    <w:qFormat/>
    <w:rsid w:val="00D846A4"/>
    <w:pPr>
      <w:suppressAutoHyphens w:val="0"/>
      <w:jc w:val="center"/>
    </w:pPr>
    <w:rPr>
      <w:rFonts w:ascii="Garamond" w:hAnsi="Garamond"/>
      <w:b/>
      <w:spacing w:val="0"/>
      <w:sz w:val="26"/>
      <w:lang w:val="x-none" w:eastAsia="x-none"/>
    </w:rPr>
  </w:style>
  <w:style w:type="character" w:customStyle="1" w:styleId="TtuloChar">
    <w:name w:val="Título Char"/>
    <w:link w:val="Ttulo"/>
    <w:rsid w:val="00D846A4"/>
    <w:rPr>
      <w:rFonts w:ascii="Garamond" w:hAnsi="Garamond"/>
      <w:b/>
      <w:sz w:val="26"/>
      <w:szCs w:val="24"/>
    </w:rPr>
  </w:style>
  <w:style w:type="paragraph" w:customStyle="1" w:styleId="Recuodecorpodetexto21">
    <w:name w:val="Recuo de corpo de texto 21"/>
    <w:basedOn w:val="Normal"/>
    <w:rsid w:val="00D846A4"/>
    <w:pPr>
      <w:suppressAutoHyphens w:val="0"/>
      <w:overflowPunct w:val="0"/>
      <w:autoSpaceDE w:val="0"/>
      <w:autoSpaceDN w:val="0"/>
      <w:adjustRightInd w:val="0"/>
      <w:spacing w:line="360" w:lineRule="auto"/>
      <w:ind w:left="142"/>
      <w:textAlignment w:val="baseline"/>
    </w:pPr>
    <w:rPr>
      <w:rFonts w:ascii="Times New Roman" w:hAnsi="Times New Roman"/>
      <w:spacing w:val="0"/>
      <w:szCs w:val="20"/>
      <w:lang w:eastAsia="pt-BR"/>
    </w:rPr>
  </w:style>
  <w:style w:type="paragraph" w:customStyle="1" w:styleId="Corpodetexto21">
    <w:name w:val="Corpo de texto 21"/>
    <w:basedOn w:val="Normal"/>
    <w:rsid w:val="00D846A4"/>
    <w:rPr>
      <w:rFonts w:ascii="Times New Roman" w:hAnsi="Times New Roman"/>
      <w:spacing w:val="0"/>
    </w:rPr>
  </w:style>
  <w:style w:type="paragraph" w:styleId="SemEspaamento">
    <w:name w:val="No Spacing"/>
    <w:uiPriority w:val="1"/>
    <w:qFormat/>
    <w:rsid w:val="00D846A4"/>
    <w:rPr>
      <w:rFonts w:ascii="Calibri" w:hAnsi="Calibri"/>
      <w:sz w:val="22"/>
      <w:szCs w:val="22"/>
      <w:lang w:eastAsia="en-US"/>
    </w:rPr>
  </w:style>
  <w:style w:type="paragraph" w:customStyle="1" w:styleId="BodyText21">
    <w:name w:val="Body Text 21"/>
    <w:basedOn w:val="Normal"/>
    <w:rsid w:val="00A2520A"/>
    <w:pPr>
      <w:widowControl w:val="0"/>
      <w:suppressAutoHyphens w:val="0"/>
      <w:spacing w:line="560" w:lineRule="auto"/>
    </w:pPr>
    <w:rPr>
      <w:rFonts w:ascii="Times New Roman" w:hAnsi="Times New Roman"/>
      <w:snapToGrid w:val="0"/>
      <w:spacing w:val="0"/>
      <w:szCs w:val="20"/>
      <w:lang w:eastAsia="pt-BR"/>
    </w:rPr>
  </w:style>
  <w:style w:type="character" w:customStyle="1" w:styleId="CorpodetextoChar">
    <w:name w:val="Corpo de texto Char"/>
    <w:link w:val="Corpodetexto"/>
    <w:rsid w:val="002065F0"/>
    <w:rPr>
      <w:rFonts w:ascii="Arial" w:hAnsi="Arial"/>
      <w:spacing w:val="20"/>
      <w:sz w:val="24"/>
      <w:lang w:eastAsia="ar-SA"/>
    </w:rPr>
  </w:style>
  <w:style w:type="paragraph" w:styleId="TextosemFormatao">
    <w:name w:val="Plain Text"/>
    <w:basedOn w:val="Normal"/>
    <w:link w:val="TextosemFormataoChar"/>
    <w:rsid w:val="00094650"/>
    <w:pPr>
      <w:suppressAutoHyphens w:val="0"/>
    </w:pPr>
    <w:rPr>
      <w:rFonts w:ascii="Courier New" w:hAnsi="Courier New"/>
      <w:spacing w:val="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094650"/>
    <w:rPr>
      <w:rFonts w:ascii="Courier New" w:hAnsi="Courier New"/>
    </w:rPr>
  </w:style>
  <w:style w:type="paragraph" w:styleId="Corpodetexto3">
    <w:name w:val="Body Text 3"/>
    <w:basedOn w:val="Normal"/>
    <w:link w:val="Corpodetexto3Char"/>
    <w:rsid w:val="00094650"/>
    <w:pPr>
      <w:tabs>
        <w:tab w:val="num" w:pos="0"/>
      </w:tabs>
      <w:suppressAutoHyphens w:val="0"/>
    </w:pPr>
    <w:rPr>
      <w:rFonts w:ascii="Times New Roman" w:hAnsi="Times New Roman"/>
      <w:b/>
      <w:spacing w:val="0"/>
      <w:sz w:val="28"/>
      <w:szCs w:val="20"/>
      <w:lang w:eastAsia="pt-BR"/>
    </w:rPr>
  </w:style>
  <w:style w:type="character" w:customStyle="1" w:styleId="Corpodetexto3Char">
    <w:name w:val="Corpo de texto 3 Char"/>
    <w:link w:val="Corpodetexto3"/>
    <w:rsid w:val="00094650"/>
    <w:rPr>
      <w:b/>
      <w:sz w:val="28"/>
    </w:rPr>
  </w:style>
  <w:style w:type="character" w:styleId="HiperlinkVisitado">
    <w:name w:val="FollowedHyperlink"/>
    <w:rsid w:val="00094650"/>
    <w:rPr>
      <w:color w:val="800080"/>
      <w:u w:val="single"/>
    </w:rPr>
  </w:style>
  <w:style w:type="paragraph" w:styleId="Subttulo">
    <w:name w:val="Subtitle"/>
    <w:basedOn w:val="Normal"/>
    <w:link w:val="SubttuloChar"/>
    <w:qFormat/>
    <w:rsid w:val="00094650"/>
    <w:pPr>
      <w:suppressAutoHyphens w:val="0"/>
      <w:jc w:val="center"/>
    </w:pPr>
    <w:rPr>
      <w:b/>
      <w:spacing w:val="0"/>
      <w:sz w:val="22"/>
      <w:lang w:eastAsia="pt-BR"/>
    </w:rPr>
  </w:style>
  <w:style w:type="character" w:customStyle="1" w:styleId="SubttuloChar">
    <w:name w:val="Subtítulo Char"/>
    <w:link w:val="Subttulo"/>
    <w:rsid w:val="00094650"/>
    <w:rPr>
      <w:rFonts w:ascii="Arial" w:hAnsi="Arial"/>
      <w:b/>
      <w:sz w:val="22"/>
      <w:szCs w:val="24"/>
    </w:rPr>
  </w:style>
  <w:style w:type="paragraph" w:customStyle="1" w:styleId="Tabela">
    <w:name w:val="Tabela"/>
    <w:rsid w:val="00094650"/>
    <w:rPr>
      <w:color w:val="000000"/>
      <w:sz w:val="24"/>
      <w:lang w:val="en-US"/>
    </w:rPr>
  </w:style>
  <w:style w:type="paragraph" w:customStyle="1" w:styleId="Rodapi">
    <w:name w:val="Rodap&lt;/i&gt;"/>
    <w:rsid w:val="00094650"/>
    <w:rPr>
      <w:color w:val="000000"/>
      <w:sz w:val="24"/>
      <w:lang w:val="en-US"/>
    </w:rPr>
  </w:style>
  <w:style w:type="paragraph" w:customStyle="1" w:styleId="Cabegalho">
    <w:name w:val="Cabe&lt;/g&gt;alho"/>
    <w:rsid w:val="00094650"/>
    <w:rPr>
      <w:color w:val="000000"/>
      <w:sz w:val="24"/>
      <w:lang w:val="en-US"/>
    </w:rPr>
  </w:style>
  <w:style w:type="paragraph" w:customStyle="1" w:styleId="Subtmtulo">
    <w:name w:val="Subt&lt;/m&gt;tulo"/>
    <w:rsid w:val="00094650"/>
    <w:rPr>
      <w:b/>
      <w:i/>
      <w:color w:val="000000"/>
      <w:sz w:val="24"/>
      <w:lang w:val="en-US"/>
    </w:rPr>
  </w:style>
  <w:style w:type="paragraph" w:customStyle="1" w:styleId="Tmtulo">
    <w:name w:val="T&lt;/m&gt;tulo"/>
    <w:rsid w:val="00094650"/>
    <w:pPr>
      <w:jc w:val="center"/>
    </w:pPr>
    <w:rPr>
      <w:rFonts w:ascii="Arial" w:hAnsi="Arial"/>
      <w:b/>
      <w:color w:val="000000"/>
      <w:sz w:val="36"/>
      <w:lang w:val="en-US"/>
    </w:rPr>
  </w:style>
  <w:style w:type="paragraph" w:customStyle="1" w:styleId="Numeragco">
    <w:name w:val="Numera&lt;/g&gt;&lt;/c&gt;o"/>
    <w:rsid w:val="00094650"/>
    <w:pPr>
      <w:ind w:left="720" w:hanging="360"/>
    </w:pPr>
    <w:rPr>
      <w:color w:val="000000"/>
      <w:sz w:val="24"/>
      <w:lang w:val="en-US"/>
    </w:rPr>
  </w:style>
  <w:style w:type="paragraph" w:customStyle="1" w:styleId="Bullet2">
    <w:name w:val="Bullet 2"/>
    <w:rsid w:val="00094650"/>
    <w:rPr>
      <w:color w:val="000000"/>
      <w:sz w:val="24"/>
      <w:lang w:val="en-US"/>
    </w:rPr>
  </w:style>
  <w:style w:type="paragraph" w:customStyle="1" w:styleId="Bullet1">
    <w:name w:val="Bullet 1"/>
    <w:rsid w:val="00094650"/>
    <w:rPr>
      <w:color w:val="000000"/>
      <w:sz w:val="24"/>
      <w:lang w:val="en-US"/>
    </w:rPr>
  </w:style>
  <w:style w:type="paragraph" w:customStyle="1" w:styleId="CorpoZnico">
    <w:name w:val="Corpo &lt;/Z&gt;nico"/>
    <w:rsid w:val="00094650"/>
    <w:rPr>
      <w:color w:val="000000"/>
      <w:sz w:val="24"/>
      <w:lang w:val="en-US"/>
    </w:rPr>
  </w:style>
  <w:style w:type="paragraph" w:customStyle="1" w:styleId="Corpo">
    <w:name w:val="Corpo"/>
    <w:rsid w:val="00094650"/>
    <w:rPr>
      <w:color w:val="000000"/>
      <w:sz w:val="24"/>
      <w:lang w:val="en-US"/>
    </w:rPr>
  </w:style>
  <w:style w:type="paragraph" w:customStyle="1" w:styleId="Textoprincip">
    <w:name w:val="Texto princip"/>
    <w:rsid w:val="00094650"/>
    <w:rPr>
      <w:color w:val="000000"/>
      <w:sz w:val="24"/>
      <w:lang w:val="en-US"/>
    </w:rPr>
  </w:style>
  <w:style w:type="paragraph" w:customStyle="1" w:styleId="Corpodetexto1">
    <w:name w:val="Corpo de texto1"/>
    <w:rsid w:val="00094650"/>
    <w:rPr>
      <w:rFonts w:ascii="CG Times" w:hAnsi="CG Times"/>
      <w:color w:val="000000"/>
      <w:sz w:val="24"/>
      <w:lang w:val="en-US"/>
    </w:rPr>
  </w:style>
  <w:style w:type="paragraph" w:customStyle="1" w:styleId="reservado3">
    <w:name w:val="reservado3"/>
    <w:basedOn w:val="Normal"/>
    <w:rsid w:val="00094650"/>
    <w:pPr>
      <w:tabs>
        <w:tab w:val="left" w:pos="9000"/>
        <w:tab w:val="right" w:pos="9360"/>
      </w:tabs>
    </w:pPr>
    <w:rPr>
      <w:spacing w:val="0"/>
      <w:szCs w:val="20"/>
      <w:lang w:val="en-US" w:eastAsia="pt-BR"/>
    </w:rPr>
  </w:style>
  <w:style w:type="paragraph" w:styleId="Lista2">
    <w:name w:val="List 2"/>
    <w:basedOn w:val="Normal"/>
    <w:rsid w:val="00094650"/>
    <w:pPr>
      <w:suppressAutoHyphens w:val="0"/>
      <w:spacing w:after="120"/>
      <w:ind w:left="283" w:firstLine="1418"/>
    </w:pPr>
    <w:rPr>
      <w:spacing w:val="0"/>
      <w:sz w:val="22"/>
      <w:szCs w:val="20"/>
      <w:lang w:eastAsia="pt-BR"/>
    </w:rPr>
  </w:style>
  <w:style w:type="paragraph" w:customStyle="1" w:styleId="Corpodetexto22">
    <w:name w:val="Corpo de texto 22"/>
    <w:basedOn w:val="Normal"/>
    <w:rsid w:val="00094650"/>
    <w:pPr>
      <w:widowControl w:val="0"/>
      <w:suppressAutoHyphens w:val="0"/>
      <w:spacing w:line="360" w:lineRule="auto"/>
      <w:ind w:firstLine="708"/>
    </w:pPr>
    <w:rPr>
      <w:spacing w:val="0"/>
      <w:szCs w:val="20"/>
      <w:lang w:eastAsia="pt-BR"/>
    </w:rPr>
  </w:style>
  <w:style w:type="paragraph" w:customStyle="1" w:styleId="TextosemFormatao1">
    <w:name w:val="Texto sem Formatação1"/>
    <w:basedOn w:val="Normal"/>
    <w:rsid w:val="00094650"/>
    <w:pPr>
      <w:suppressAutoHyphens w:val="0"/>
    </w:pPr>
    <w:rPr>
      <w:rFonts w:ascii="Courier New" w:hAnsi="Courier New"/>
      <w:spacing w:val="0"/>
      <w:szCs w:val="20"/>
      <w:lang w:eastAsia="pt-BR"/>
    </w:rPr>
  </w:style>
  <w:style w:type="paragraph" w:customStyle="1" w:styleId="WW-Corpodetexto3">
    <w:name w:val="WW-Corpo de texto 3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WW-Corpodetexto2">
    <w:name w:val="WW-Corpo de texto 2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b/>
      <w:spacing w:val="0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094650"/>
    <w:pPr>
      <w:widowControl w:val="0"/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pacing w:val="0"/>
      <w:szCs w:val="20"/>
      <w:lang w:eastAsia="pt-BR"/>
    </w:rPr>
  </w:style>
  <w:style w:type="character" w:customStyle="1" w:styleId="WW8Num12z1">
    <w:name w:val="WW8Num12z1"/>
    <w:rsid w:val="00094650"/>
    <w:rPr>
      <w:rFonts w:ascii="Courier New" w:hAnsi="Courier New"/>
    </w:rPr>
  </w:style>
  <w:style w:type="paragraph" w:customStyle="1" w:styleId="Ttulodatabela">
    <w:name w:val="Título da tabela"/>
    <w:basedOn w:val="Contedodatabela"/>
    <w:rsid w:val="00094650"/>
    <w:pPr>
      <w:jc w:val="center"/>
    </w:pPr>
    <w:rPr>
      <w:b/>
      <w:i/>
    </w:rPr>
  </w:style>
  <w:style w:type="paragraph" w:customStyle="1" w:styleId="Contedodatabela">
    <w:name w:val="Conteúdo da tabela"/>
    <w:basedOn w:val="Corpodetexto"/>
    <w:qFormat/>
    <w:rsid w:val="00094650"/>
    <w:pPr>
      <w:widowControl w:val="0"/>
      <w:suppressLineNumbers/>
      <w:overflowPunct w:val="0"/>
      <w:autoSpaceDE w:val="0"/>
      <w:autoSpaceDN w:val="0"/>
      <w:adjustRightInd w:val="0"/>
      <w:spacing w:after="120"/>
      <w:jc w:val="left"/>
    </w:pPr>
    <w:rPr>
      <w:rFonts w:ascii="Times New Roman" w:hAnsi="Times New Roman"/>
      <w:spacing w:val="0"/>
      <w:lang w:eastAsia="pt-BR"/>
    </w:rPr>
  </w:style>
  <w:style w:type="paragraph" w:customStyle="1" w:styleId="Corpodetexto32">
    <w:name w:val="Corpo de texto 32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spacing w:val="0"/>
      <w:szCs w:val="20"/>
      <w:lang w:val="pt-PT" w:eastAsia="pt-BR"/>
    </w:rPr>
  </w:style>
  <w:style w:type="character" w:customStyle="1" w:styleId="Smbolosdemarca">
    <w:name w:val="Símbolos de marca"/>
    <w:rsid w:val="00094650"/>
    <w:rPr>
      <w:rFonts w:ascii="StarSymbol" w:hAnsi="StarSymbol"/>
      <w:sz w:val="18"/>
    </w:rPr>
  </w:style>
  <w:style w:type="character" w:customStyle="1" w:styleId="RTFNum21">
    <w:name w:val="RTF_Num 2 1"/>
    <w:rsid w:val="00094650"/>
    <w:rPr>
      <w:rFonts w:ascii="Arial" w:hAnsi="Arial"/>
    </w:rPr>
  </w:style>
  <w:style w:type="character" w:customStyle="1" w:styleId="WW8Num165z0">
    <w:name w:val="WW8Num165z0"/>
    <w:rsid w:val="00094650"/>
    <w:rPr>
      <w:b/>
    </w:rPr>
  </w:style>
  <w:style w:type="character" w:customStyle="1" w:styleId="WW8Num24z0">
    <w:name w:val="WW8Num24z0"/>
    <w:rsid w:val="00094650"/>
    <w:rPr>
      <w:b/>
    </w:rPr>
  </w:style>
  <w:style w:type="character" w:customStyle="1" w:styleId="WW8Num142z0">
    <w:name w:val="WW8Num142z0"/>
    <w:rsid w:val="00094650"/>
    <w:rPr>
      <w:b/>
    </w:rPr>
  </w:style>
  <w:style w:type="character" w:customStyle="1" w:styleId="WW8Num84z0">
    <w:name w:val="WW8Num84z0"/>
    <w:rsid w:val="00094650"/>
    <w:rPr>
      <w:b/>
    </w:rPr>
  </w:style>
  <w:style w:type="character" w:customStyle="1" w:styleId="WW8Num113z0">
    <w:name w:val="WW8Num113z0"/>
    <w:rsid w:val="00094650"/>
    <w:rPr>
      <w:b/>
    </w:rPr>
  </w:style>
  <w:style w:type="character" w:customStyle="1" w:styleId="WW8Num47z0">
    <w:name w:val="WW8Num47z0"/>
    <w:rsid w:val="00094650"/>
    <w:rPr>
      <w:b/>
    </w:rPr>
  </w:style>
  <w:style w:type="character" w:customStyle="1" w:styleId="WW8Num184z0">
    <w:name w:val="WW8Num184z0"/>
    <w:rsid w:val="00094650"/>
    <w:rPr>
      <w:b/>
    </w:rPr>
  </w:style>
  <w:style w:type="character" w:customStyle="1" w:styleId="WW8Num17z0">
    <w:name w:val="WW8Num17z0"/>
    <w:rsid w:val="00094650"/>
    <w:rPr>
      <w:b/>
    </w:rPr>
  </w:style>
  <w:style w:type="character" w:customStyle="1" w:styleId="WW8Num13z0">
    <w:name w:val="WW8Num13z0"/>
    <w:rsid w:val="00094650"/>
    <w:rPr>
      <w:rFonts w:ascii="Symbol" w:hAnsi="Symbol"/>
    </w:rPr>
  </w:style>
  <w:style w:type="character" w:customStyle="1" w:styleId="WW8Num13z1">
    <w:name w:val="WW8Num13z1"/>
    <w:rsid w:val="00094650"/>
    <w:rPr>
      <w:rFonts w:ascii="Courier New" w:hAnsi="Courier New"/>
    </w:rPr>
  </w:style>
  <w:style w:type="character" w:customStyle="1" w:styleId="WW8Num13z2">
    <w:name w:val="WW8Num13z2"/>
    <w:rsid w:val="00094650"/>
    <w:rPr>
      <w:rFonts w:ascii="Wingdings" w:hAnsi="Wingdings"/>
    </w:rPr>
  </w:style>
  <w:style w:type="character" w:customStyle="1" w:styleId="WW8Num12z0">
    <w:name w:val="WW8Num12z0"/>
    <w:rsid w:val="00094650"/>
    <w:rPr>
      <w:rFonts w:ascii="Symbol" w:hAnsi="Symbol"/>
    </w:rPr>
  </w:style>
  <w:style w:type="character" w:customStyle="1" w:styleId="WW8Num12z2">
    <w:name w:val="WW8Num12z2"/>
    <w:rsid w:val="00094650"/>
    <w:rPr>
      <w:rFonts w:ascii="Wingdings" w:hAnsi="Wingdings"/>
    </w:rPr>
  </w:style>
  <w:style w:type="character" w:customStyle="1" w:styleId="WW8Num21z1">
    <w:name w:val="WW8Num21z1"/>
    <w:rsid w:val="00094650"/>
    <w:rPr>
      <w:b/>
    </w:rPr>
  </w:style>
  <w:style w:type="character" w:customStyle="1" w:styleId="WW8Num25z0">
    <w:name w:val="WW8Num25z0"/>
    <w:rsid w:val="00094650"/>
    <w:rPr>
      <w:b w:val="0"/>
    </w:rPr>
  </w:style>
  <w:style w:type="character" w:customStyle="1" w:styleId="WW8Num29z1">
    <w:name w:val="WW8Num29z1"/>
    <w:rsid w:val="00094650"/>
    <w:rPr>
      <w:b/>
    </w:rPr>
  </w:style>
  <w:style w:type="paragraph" w:customStyle="1" w:styleId="Recuodopargrafo">
    <w:name w:val="Recuo do parágrafo"/>
    <w:basedOn w:val="Corpodetexto"/>
    <w:rsid w:val="00094650"/>
    <w:pPr>
      <w:widowControl w:val="0"/>
      <w:tabs>
        <w:tab w:val="left" w:pos="567"/>
      </w:tabs>
      <w:overflowPunct w:val="0"/>
      <w:autoSpaceDE w:val="0"/>
      <w:autoSpaceDN w:val="0"/>
      <w:adjustRightInd w:val="0"/>
      <w:spacing w:after="120"/>
      <w:ind w:left="567" w:hanging="283"/>
      <w:jc w:val="left"/>
      <w:textAlignment w:val="baseline"/>
    </w:pPr>
    <w:rPr>
      <w:rFonts w:ascii="Times New Roman" w:hAnsi="Times New Roman"/>
      <w:spacing w:val="0"/>
      <w:lang w:eastAsia="pt-BR"/>
    </w:rPr>
  </w:style>
  <w:style w:type="paragraph" w:customStyle="1" w:styleId="xl28">
    <w:name w:val="xl28"/>
    <w:basedOn w:val="Normal"/>
    <w:rsid w:val="00094650"/>
    <w:pPr>
      <w:widowControl w:val="0"/>
      <w:pBdr>
        <w:left w:val="single" w:sz="6" w:space="0" w:color="000000"/>
        <w:bottom w:val="single" w:sz="6" w:space="0" w:color="000000"/>
        <w:right w:val="single" w:sz="6" w:space="0" w:color="000000"/>
      </w:pBdr>
      <w:overflowPunct w:val="0"/>
      <w:autoSpaceDE w:val="0"/>
      <w:autoSpaceDN w:val="0"/>
      <w:adjustRightInd w:val="0"/>
      <w:spacing w:before="280" w:after="280"/>
      <w:textAlignment w:val="baseline"/>
    </w:pPr>
    <w:rPr>
      <w:rFonts w:ascii="Times New Roman" w:hAnsi="Times New Roman"/>
      <w:spacing w:val="0"/>
      <w:sz w:val="22"/>
      <w:szCs w:val="20"/>
      <w:lang w:val="en-US" w:eastAsia="pt-BR"/>
    </w:rPr>
  </w:style>
  <w:style w:type="paragraph" w:customStyle="1" w:styleId="a">
    <w:name w:val="_________________"/>
    <w:basedOn w:val="Normal"/>
    <w:rsid w:val="00094650"/>
    <w:pPr>
      <w:suppressAutoHyphens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p1">
    <w:name w:val="p1"/>
    <w:basedOn w:val="Normal"/>
    <w:rsid w:val="00094650"/>
    <w:pPr>
      <w:numPr>
        <w:numId w:val="2"/>
      </w:numPr>
      <w:tabs>
        <w:tab w:val="clear" w:pos="360"/>
      </w:tabs>
      <w:suppressAutoHyphens w:val="0"/>
      <w:ind w:left="1134" w:hanging="708"/>
    </w:pPr>
    <w:rPr>
      <w:rFonts w:ascii="Times New Roman" w:hAnsi="Times New Roman"/>
      <w:snapToGrid w:val="0"/>
      <w:spacing w:val="0"/>
      <w:szCs w:val="20"/>
      <w:lang w:eastAsia="pt-BR"/>
    </w:rPr>
  </w:style>
  <w:style w:type="paragraph" w:customStyle="1" w:styleId="Document1">
    <w:name w:val="Document 1"/>
    <w:rsid w:val="00094650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/>
    </w:rPr>
  </w:style>
  <w:style w:type="paragraph" w:customStyle="1" w:styleId="Relat">
    <w:name w:val="Relat"/>
    <w:rsid w:val="00094650"/>
    <w:pPr>
      <w:tabs>
        <w:tab w:val="left" w:pos="-23"/>
        <w:tab w:val="left" w:pos="1111"/>
        <w:tab w:val="left" w:pos="1393"/>
        <w:tab w:val="left" w:pos="2101"/>
        <w:tab w:val="left" w:pos="2809"/>
        <w:tab w:val="left" w:pos="3517"/>
        <w:tab w:val="left" w:pos="4225"/>
        <w:tab w:val="left" w:pos="4933"/>
        <w:tab w:val="left" w:pos="5641"/>
        <w:tab w:val="left" w:pos="6349"/>
        <w:tab w:val="left" w:pos="7057"/>
        <w:tab w:val="left" w:pos="7765"/>
        <w:tab w:val="left" w:pos="8473"/>
      </w:tabs>
      <w:suppressAutoHyphens/>
      <w:jc w:val="both"/>
    </w:pPr>
    <w:rPr>
      <w:rFonts w:ascii="Arial" w:hAnsi="Arial"/>
      <w:spacing w:val="-3"/>
      <w:sz w:val="24"/>
    </w:rPr>
  </w:style>
  <w:style w:type="paragraph" w:customStyle="1" w:styleId="BodyText">
    <w:name w:val="BodyText"/>
    <w:rsid w:val="00094650"/>
    <w:rPr>
      <w:rFonts w:ascii="CG Times (WN)" w:hAnsi="CG Times (WN)"/>
      <w:color w:val="000000"/>
      <w:sz w:val="24"/>
      <w:lang w:val="en-US"/>
    </w:rPr>
  </w:style>
  <w:style w:type="paragraph" w:styleId="Legenda">
    <w:name w:val="caption"/>
    <w:basedOn w:val="Normal"/>
    <w:next w:val="Normal"/>
    <w:qFormat/>
    <w:rsid w:val="00094650"/>
    <w:pPr>
      <w:suppressAutoHyphens w:val="0"/>
    </w:pPr>
    <w:rPr>
      <w:b/>
      <w:spacing w:val="0"/>
      <w:lang w:eastAsia="pt-BR"/>
    </w:rPr>
  </w:style>
  <w:style w:type="paragraph" w:customStyle="1" w:styleId="WW-Recuodecorpodetexto3">
    <w:name w:val="WW-Recuo de corpo de texto 3"/>
    <w:basedOn w:val="Normal"/>
    <w:rsid w:val="00094650"/>
    <w:pPr>
      <w:ind w:left="426" w:hanging="426"/>
    </w:pPr>
    <w:rPr>
      <w:rFonts w:ascii="Times New Roman" w:hAnsi="Times New Roman"/>
      <w:spacing w:val="0"/>
      <w:szCs w:val="20"/>
    </w:rPr>
  </w:style>
  <w:style w:type="paragraph" w:customStyle="1" w:styleId="WW-NormalWeb">
    <w:name w:val="WW-Normal (Web)"/>
    <w:basedOn w:val="Normal"/>
    <w:rsid w:val="00094650"/>
    <w:pPr>
      <w:suppressAutoHyphens w:val="0"/>
      <w:spacing w:before="280" w:after="280"/>
    </w:pPr>
    <w:rPr>
      <w:rFonts w:ascii="Times New Roman" w:hAnsi="Times New Roman"/>
      <w:color w:val="00FF00"/>
      <w:spacing w:val="0"/>
      <w:lang w:val="en-US"/>
    </w:rPr>
  </w:style>
  <w:style w:type="character" w:styleId="Forte">
    <w:name w:val="Strong"/>
    <w:qFormat/>
    <w:rsid w:val="00094650"/>
    <w:rPr>
      <w:b/>
      <w:bCs/>
    </w:rPr>
  </w:style>
  <w:style w:type="character" w:customStyle="1" w:styleId="descricaoproduto">
    <w:name w:val="descricaoproduto"/>
    <w:rsid w:val="00094650"/>
  </w:style>
  <w:style w:type="character" w:customStyle="1" w:styleId="tit">
    <w:name w:val="tit"/>
    <w:rsid w:val="00094650"/>
  </w:style>
  <w:style w:type="character" w:customStyle="1" w:styleId="tiutlodescr">
    <w:name w:val="tiutlodescr"/>
    <w:rsid w:val="00094650"/>
  </w:style>
  <w:style w:type="paragraph" w:customStyle="1" w:styleId="pias">
    <w:name w:val="pias"/>
    <w:basedOn w:val="Normal"/>
    <w:rsid w:val="0009465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pacing w:val="0"/>
      <w:lang w:eastAsia="pt-BR"/>
    </w:rPr>
  </w:style>
  <w:style w:type="character" w:customStyle="1" w:styleId="arialpreto12">
    <w:name w:val="arialpreto12"/>
    <w:rsid w:val="00094650"/>
  </w:style>
  <w:style w:type="character" w:customStyle="1" w:styleId="Ttulo2Char">
    <w:name w:val="Título 2 Char"/>
    <w:link w:val="Ttulo2"/>
    <w:rsid w:val="00094650"/>
    <w:rPr>
      <w:rFonts w:ascii="Arial" w:hAnsi="Arial" w:cs="Arial"/>
      <w:b/>
      <w:bCs/>
      <w:i/>
      <w:iCs/>
      <w:spacing w:val="-3"/>
      <w:sz w:val="28"/>
      <w:szCs w:val="28"/>
      <w:lang w:eastAsia="ar-SA"/>
    </w:rPr>
  </w:style>
  <w:style w:type="character" w:customStyle="1" w:styleId="RodapChar">
    <w:name w:val="Rodapé Char"/>
    <w:link w:val="Rodap"/>
    <w:rsid w:val="00094650"/>
    <w:rPr>
      <w:rFonts w:ascii="Arial" w:hAnsi="Arial"/>
      <w:spacing w:val="20"/>
      <w:sz w:val="24"/>
      <w:lang w:eastAsia="ar-SA"/>
    </w:rPr>
  </w:style>
  <w:style w:type="numbering" w:customStyle="1" w:styleId="Semlista1">
    <w:name w:val="Sem lista1"/>
    <w:next w:val="Semlista"/>
    <w:semiHidden/>
    <w:rsid w:val="00094650"/>
  </w:style>
  <w:style w:type="character" w:customStyle="1" w:styleId="Ttulo3Char">
    <w:name w:val="Título 3 Char"/>
    <w:link w:val="Ttulo3"/>
    <w:rsid w:val="00094650"/>
    <w:rPr>
      <w:rFonts w:ascii="Arial" w:hAnsi="Arial" w:cs="Arial"/>
      <w:b/>
      <w:bCs/>
      <w:spacing w:val="-3"/>
      <w:sz w:val="26"/>
      <w:szCs w:val="26"/>
      <w:lang w:eastAsia="ar-SA"/>
    </w:rPr>
  </w:style>
  <w:style w:type="paragraph" w:customStyle="1" w:styleId="Textopadro">
    <w:name w:val="Texto padrão"/>
    <w:basedOn w:val="Normal"/>
    <w:rsid w:val="00094650"/>
    <w:pPr>
      <w:tabs>
        <w:tab w:val="left" w:pos="0"/>
      </w:tabs>
      <w:suppressAutoHyphens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Listanumerada">
    <w:name w:val="Lista numerada"/>
    <w:basedOn w:val="Normal"/>
    <w:rsid w:val="00094650"/>
    <w:pPr>
      <w:tabs>
        <w:tab w:val="left" w:pos="0"/>
        <w:tab w:val="left" w:pos="360"/>
      </w:tabs>
      <w:suppressAutoHyphens w:val="0"/>
      <w:ind w:left="360"/>
    </w:pPr>
    <w:rPr>
      <w:rFonts w:ascii="Times New Roman" w:hAnsi="Times New Roman"/>
      <w:spacing w:val="0"/>
      <w:szCs w:val="20"/>
      <w:lang w:eastAsia="pt-BR"/>
    </w:rPr>
  </w:style>
  <w:style w:type="paragraph" w:customStyle="1" w:styleId="CLAUSULA">
    <w:name w:val="CLAUSULA"/>
    <w:basedOn w:val="Ttulo3"/>
    <w:rsid w:val="00094650"/>
    <w:pPr>
      <w:keepNext w:val="0"/>
      <w:tabs>
        <w:tab w:val="left" w:pos="0"/>
      </w:tabs>
      <w:suppressAutoHyphens w:val="0"/>
      <w:spacing w:before="0" w:after="0"/>
      <w:ind w:left="0" w:firstLine="0"/>
      <w:outlineLvl w:val="9"/>
    </w:pPr>
    <w:rPr>
      <w:bCs w:val="0"/>
      <w:caps/>
      <w:spacing w:val="0"/>
      <w:sz w:val="20"/>
      <w:szCs w:val="20"/>
      <w:lang w:eastAsia="pt-BR"/>
    </w:rPr>
  </w:style>
  <w:style w:type="character" w:customStyle="1" w:styleId="CabealhoChar">
    <w:name w:val="Cabeçalho Char"/>
    <w:aliases w:val="encabezado Char"/>
    <w:link w:val="Cabealho"/>
    <w:rsid w:val="00094650"/>
    <w:rPr>
      <w:rFonts w:ascii="Arial" w:hAnsi="Arial"/>
      <w:spacing w:val="20"/>
      <w:sz w:val="24"/>
      <w:lang w:eastAsia="ar-SA"/>
    </w:rPr>
  </w:style>
  <w:style w:type="paragraph" w:styleId="Lista4">
    <w:name w:val="List 4"/>
    <w:basedOn w:val="Normal"/>
    <w:rsid w:val="00094650"/>
    <w:pPr>
      <w:suppressAutoHyphens w:val="0"/>
      <w:ind w:left="1132" w:hanging="283"/>
      <w:contextualSpacing/>
    </w:pPr>
    <w:rPr>
      <w:rFonts w:ascii="Times New Roman" w:hAnsi="Times New Roman"/>
      <w:spacing w:val="0"/>
      <w:szCs w:val="20"/>
      <w:lang w:eastAsia="pt-BR"/>
    </w:rPr>
  </w:style>
  <w:style w:type="paragraph" w:styleId="MapadoDocumento">
    <w:name w:val="Document Map"/>
    <w:basedOn w:val="Normal"/>
    <w:link w:val="MapadoDocumentoChar"/>
    <w:rsid w:val="00094650"/>
    <w:pPr>
      <w:suppressAutoHyphens w:val="0"/>
    </w:pPr>
    <w:rPr>
      <w:rFonts w:ascii="Tahoma" w:hAnsi="Tahoma" w:cs="Tahoma"/>
      <w:spacing w:val="0"/>
      <w:sz w:val="16"/>
      <w:szCs w:val="16"/>
      <w:lang w:eastAsia="pt-BR"/>
    </w:rPr>
  </w:style>
  <w:style w:type="character" w:customStyle="1" w:styleId="MapadoDocumentoChar">
    <w:name w:val="Mapa do Documento Char"/>
    <w:link w:val="MapadoDocumento"/>
    <w:rsid w:val="00094650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rsid w:val="00094650"/>
    <w:pPr>
      <w:suppressAutoHyphens w:val="0"/>
    </w:pPr>
    <w:rPr>
      <w:rFonts w:ascii="Times New Roman" w:hAnsi="Times New Roman"/>
      <w:spacing w:val="0"/>
      <w:szCs w:val="20"/>
      <w:lang w:eastAsia="pt-BR"/>
    </w:rPr>
  </w:style>
  <w:style w:type="character" w:customStyle="1" w:styleId="TextodecomentrioChar">
    <w:name w:val="Texto de comentário Char"/>
    <w:link w:val="Textodecomentrio"/>
    <w:rsid w:val="00094650"/>
    <w:rPr>
      <w:sz w:val="24"/>
    </w:rPr>
  </w:style>
  <w:style w:type="paragraph" w:customStyle="1" w:styleId="TxBrp9">
    <w:name w:val="TxBr_p9"/>
    <w:basedOn w:val="Normal"/>
    <w:rsid w:val="00094650"/>
    <w:pPr>
      <w:widowControl w:val="0"/>
      <w:tabs>
        <w:tab w:val="left" w:pos="204"/>
      </w:tabs>
      <w:suppressAutoHyphens w:val="0"/>
      <w:spacing w:line="240" w:lineRule="atLeast"/>
    </w:pPr>
    <w:rPr>
      <w:rFonts w:ascii="Times New Roman" w:hAnsi="Times New Roman"/>
      <w:snapToGrid w:val="0"/>
      <w:spacing w:val="0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094650"/>
    <w:rPr>
      <w:rFonts w:ascii="Arial" w:hAnsi="Arial"/>
      <w:spacing w:val="20"/>
      <w:sz w:val="24"/>
      <w:szCs w:val="24"/>
      <w:lang w:eastAsia="ar-SA"/>
    </w:rPr>
  </w:style>
  <w:style w:type="paragraph" w:customStyle="1" w:styleId="NONormal">
    <w:name w:val="NO Normal"/>
    <w:rsid w:val="00094650"/>
    <w:pPr>
      <w:widowControl w:val="0"/>
      <w:numPr>
        <w:numId w:val="3"/>
      </w:numPr>
      <w:tabs>
        <w:tab w:val="clear" w:pos="1996"/>
      </w:tabs>
      <w:overflowPunct w:val="0"/>
      <w:autoSpaceDE w:val="0"/>
      <w:autoSpaceDN w:val="0"/>
      <w:adjustRightInd w:val="0"/>
      <w:ind w:left="1695" w:firstLine="0"/>
      <w:jc w:val="both"/>
      <w:textAlignment w:val="baseline"/>
    </w:pPr>
    <w:rPr>
      <w:color w:val="000000"/>
      <w:sz w:val="24"/>
    </w:rPr>
  </w:style>
  <w:style w:type="paragraph" w:customStyle="1" w:styleId="corpodeTexto0">
    <w:name w:val="corpo de Texto"/>
    <w:basedOn w:val="Normal"/>
    <w:link w:val="corpodeTextoChar0"/>
    <w:autoRedefine/>
    <w:rsid w:val="00094650"/>
    <w:pPr>
      <w:suppressAutoHyphens w:val="0"/>
      <w:spacing w:before="120" w:after="120" w:line="480" w:lineRule="auto"/>
      <w:ind w:left="-40" w:firstLine="709"/>
      <w:outlineLvl w:val="4"/>
    </w:pPr>
    <w:rPr>
      <w:rFonts w:cs="Arial"/>
      <w:noProof/>
      <w:spacing w:val="0"/>
      <w:szCs w:val="20"/>
      <w:lang w:eastAsia="en-US"/>
    </w:rPr>
  </w:style>
  <w:style w:type="character" w:customStyle="1" w:styleId="corpodeTextoChar0">
    <w:name w:val="corpo de Texto Char"/>
    <w:link w:val="corpodeTexto0"/>
    <w:rsid w:val="00094650"/>
    <w:rPr>
      <w:rFonts w:ascii="Arial" w:hAnsi="Arial" w:cs="Arial"/>
      <w:noProof/>
      <w:sz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094650"/>
    <w:rPr>
      <w:rFonts w:ascii="Tahoma" w:hAnsi="Tahoma" w:cs="Tahoma"/>
      <w:spacing w:val="20"/>
      <w:sz w:val="16"/>
      <w:szCs w:val="16"/>
      <w:lang w:eastAsia="ar-SA"/>
    </w:rPr>
  </w:style>
  <w:style w:type="paragraph" w:styleId="Commarcadores">
    <w:name w:val="List Bullet"/>
    <w:basedOn w:val="Normal"/>
    <w:link w:val="CommarcadoresChar"/>
    <w:rsid w:val="00094650"/>
    <w:pPr>
      <w:numPr>
        <w:numId w:val="4"/>
      </w:numPr>
      <w:suppressAutoHyphens w:val="0"/>
    </w:pPr>
    <w:rPr>
      <w:rFonts w:ascii="Times New Roman" w:hAnsi="Times New Roman"/>
      <w:spacing w:val="0"/>
      <w:lang w:eastAsia="pt-BR"/>
    </w:rPr>
  </w:style>
  <w:style w:type="character" w:customStyle="1" w:styleId="CommarcadoresChar">
    <w:name w:val="Com marcadores Char"/>
    <w:link w:val="Commarcadores"/>
    <w:rsid w:val="00094650"/>
    <w:rPr>
      <w:szCs w:val="24"/>
    </w:rPr>
  </w:style>
  <w:style w:type="paragraph" w:customStyle="1" w:styleId="Quadro">
    <w:name w:val="Quadro"/>
    <w:basedOn w:val="Recuodecorpodetexto"/>
    <w:autoRedefine/>
    <w:rsid w:val="00094650"/>
    <w:pPr>
      <w:suppressAutoHyphens w:val="0"/>
      <w:spacing w:before="96" w:after="96" w:line="360" w:lineRule="auto"/>
      <w:ind w:left="0"/>
      <w:outlineLvl w:val="4"/>
    </w:pPr>
    <w:rPr>
      <w:rFonts w:ascii="Tahoma" w:hAnsi="Tahoma" w:cs="Tahoma"/>
      <w:spacing w:val="0"/>
      <w:lang w:eastAsia="pt-BR"/>
    </w:rPr>
  </w:style>
  <w:style w:type="paragraph" w:customStyle="1" w:styleId="Estilo12ptAntes3ptDepoisde3ptEspaamentoentrelinh">
    <w:name w:val="Estilo 12 pt Antes:  3 pt Depois de:  3 pt Espaçamento entre linh..."/>
    <w:basedOn w:val="Normal"/>
    <w:rsid w:val="00094650"/>
    <w:pPr>
      <w:suppressAutoHyphens w:val="0"/>
      <w:spacing w:before="60" w:after="60" w:line="480" w:lineRule="auto"/>
      <w:ind w:left="-37"/>
      <w:jc w:val="center"/>
      <w:outlineLvl w:val="4"/>
    </w:pPr>
    <w:rPr>
      <w:spacing w:val="0"/>
      <w:szCs w:val="20"/>
      <w:lang w:eastAsia="pt-BR"/>
    </w:rPr>
  </w:style>
  <w:style w:type="character" w:customStyle="1" w:styleId="fontstyle01">
    <w:name w:val="fontstyle01"/>
    <w:rsid w:val="0009465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Pr-formataoHTML">
    <w:name w:val="HTML Preformatted"/>
    <w:basedOn w:val="Normal"/>
    <w:link w:val="Pr-formataoHTMLChar"/>
    <w:unhideWhenUsed/>
    <w:rsid w:val="000946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pacing w:val="0"/>
      <w:szCs w:val="20"/>
      <w:lang w:eastAsia="pt-BR"/>
    </w:rPr>
  </w:style>
  <w:style w:type="character" w:customStyle="1" w:styleId="Pr-formataoHTMLChar">
    <w:name w:val="Pré-formatação HTML Char"/>
    <w:link w:val="Pr-formataoHTML"/>
    <w:rsid w:val="00094650"/>
    <w:rPr>
      <w:rFonts w:ascii="Courier New" w:hAnsi="Courier New" w:cs="Courier New"/>
    </w:rPr>
  </w:style>
  <w:style w:type="paragraph" w:customStyle="1" w:styleId="Normal2">
    <w:name w:val="Normal2"/>
    <w:basedOn w:val="Normal"/>
    <w:rsid w:val="00094650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Cs w:val="20"/>
      <w:lang w:eastAsia="pt-BR"/>
    </w:rPr>
  </w:style>
  <w:style w:type="character" w:customStyle="1" w:styleId="apple-converted-space">
    <w:name w:val="apple-converted-space"/>
    <w:rsid w:val="00094650"/>
  </w:style>
  <w:style w:type="paragraph" w:customStyle="1" w:styleId="Default">
    <w:name w:val="Default"/>
    <w:qFormat/>
    <w:rsid w:val="00094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RIAL">
    <w:name w:val="ARIAL"/>
    <w:basedOn w:val="Subttulo"/>
    <w:rsid w:val="00803F8A"/>
    <w:pPr>
      <w:jc w:val="both"/>
    </w:pPr>
    <w:rPr>
      <w:b w:val="0"/>
      <w:sz w:val="20"/>
      <w:szCs w:val="20"/>
    </w:rPr>
  </w:style>
  <w:style w:type="paragraph" w:customStyle="1" w:styleId="Corpodetexto10">
    <w:name w:val="Corpo de texto1"/>
    <w:rsid w:val="00315C9F"/>
    <w:rPr>
      <w:rFonts w:ascii="CG Times" w:hAnsi="CG Times"/>
      <w:color w:val="000000"/>
      <w:sz w:val="24"/>
      <w:lang w:val="en-US"/>
    </w:rPr>
  </w:style>
  <w:style w:type="paragraph" w:customStyle="1" w:styleId="Normal10">
    <w:name w:val="Normal1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paragraph" w:customStyle="1" w:styleId="TextosemFormatao10">
    <w:name w:val="Texto sem Formatação1"/>
    <w:basedOn w:val="Normal"/>
    <w:rsid w:val="004219FC"/>
    <w:pPr>
      <w:suppressAutoHyphens w:val="0"/>
      <w:jc w:val="left"/>
    </w:pPr>
    <w:rPr>
      <w:rFonts w:ascii="Courier New" w:hAnsi="Courier New"/>
      <w:spacing w:val="0"/>
      <w:szCs w:val="20"/>
      <w:lang w:eastAsia="pt-BR"/>
    </w:rPr>
  </w:style>
  <w:style w:type="paragraph" w:customStyle="1" w:styleId="Ttulo100">
    <w:name w:val="Título 10"/>
    <w:basedOn w:val="Normal"/>
    <w:next w:val="Corpodetexto"/>
    <w:rsid w:val="004219FC"/>
    <w:pPr>
      <w:keepNext/>
      <w:widowControl w:val="0"/>
      <w:tabs>
        <w:tab w:val="num" w:pos="6761"/>
      </w:tabs>
      <w:spacing w:before="240" w:after="120"/>
      <w:ind w:left="6761" w:hanging="360"/>
      <w:jc w:val="left"/>
      <w:outlineLvl w:val="8"/>
    </w:pPr>
    <w:rPr>
      <w:rFonts w:eastAsia="Lucida Sans Unicode" w:cs="Tahoma"/>
      <w:b/>
      <w:bCs/>
      <w:spacing w:val="0"/>
      <w:sz w:val="21"/>
      <w:szCs w:val="21"/>
      <w:lang w:eastAsia="pt-BR"/>
    </w:rPr>
  </w:style>
  <w:style w:type="paragraph" w:customStyle="1" w:styleId="Normal3">
    <w:name w:val="Normal3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paragraph" w:customStyle="1" w:styleId="Normal4">
    <w:name w:val="Normal4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character" w:customStyle="1" w:styleId="Ttulo1Char">
    <w:name w:val="Título 1 Char"/>
    <w:link w:val="Ttulo1"/>
    <w:rsid w:val="00DB6852"/>
    <w:rPr>
      <w:rFonts w:ascii="Arial" w:hAnsi="Arial"/>
      <w:b/>
      <w:bCs/>
      <w:caps/>
      <w:spacing w:val="-3"/>
      <w:szCs w:val="28"/>
      <w:u w:val="single"/>
      <w:lang w:eastAsia="ar-SA"/>
    </w:rPr>
  </w:style>
  <w:style w:type="character" w:customStyle="1" w:styleId="Ttulo4Char">
    <w:name w:val="Título 4 Char"/>
    <w:link w:val="Ttulo4"/>
    <w:rsid w:val="00DB6852"/>
    <w:rPr>
      <w:b/>
      <w:bCs/>
      <w:spacing w:val="-3"/>
      <w:sz w:val="28"/>
      <w:szCs w:val="28"/>
      <w:lang w:eastAsia="ar-SA"/>
    </w:rPr>
  </w:style>
  <w:style w:type="character" w:customStyle="1" w:styleId="Ttulo5Char">
    <w:name w:val="Título 5 Char"/>
    <w:link w:val="Ttulo5"/>
    <w:rsid w:val="00DB6852"/>
    <w:rPr>
      <w:rFonts w:ascii="Arial" w:hAnsi="Arial"/>
      <w:b/>
      <w:bCs/>
      <w:i/>
      <w:iCs/>
      <w:spacing w:val="-3"/>
      <w:sz w:val="26"/>
      <w:szCs w:val="26"/>
      <w:lang w:eastAsia="ar-SA"/>
    </w:rPr>
  </w:style>
  <w:style w:type="character" w:customStyle="1" w:styleId="Ttulo6Char">
    <w:name w:val="Título 6 Char"/>
    <w:link w:val="Ttulo6"/>
    <w:rsid w:val="00DB6852"/>
    <w:rPr>
      <w:rFonts w:ascii="Arial" w:hAnsi="Arial"/>
      <w:b/>
      <w:bCs/>
      <w:spacing w:val="-3"/>
      <w:lang w:eastAsia="ar-SA"/>
    </w:rPr>
  </w:style>
  <w:style w:type="character" w:customStyle="1" w:styleId="Ttulo7Char">
    <w:name w:val="Título 7 Char"/>
    <w:link w:val="Ttulo7"/>
    <w:rsid w:val="00DB6852"/>
    <w:rPr>
      <w:rFonts w:ascii="Courier New" w:hAnsi="Courier New" w:cs="Courier New"/>
      <w:b/>
      <w:spacing w:val="-3"/>
      <w:sz w:val="30"/>
      <w:lang w:eastAsia="ar-SA"/>
    </w:rPr>
  </w:style>
  <w:style w:type="character" w:customStyle="1" w:styleId="Ttulo9Char">
    <w:name w:val="Título 9 Char"/>
    <w:link w:val="Ttulo9"/>
    <w:rsid w:val="00DB6852"/>
    <w:rPr>
      <w:rFonts w:ascii="Courier New" w:hAnsi="Courier New" w:cs="Courier New"/>
      <w:b/>
      <w:bCs/>
      <w:spacing w:val="-3"/>
      <w:sz w:val="30"/>
      <w:lang w:eastAsia="ar-SA"/>
    </w:rPr>
  </w:style>
  <w:style w:type="paragraph" w:customStyle="1" w:styleId="font5">
    <w:name w:val="font5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24"/>
      <w:lang w:eastAsia="pt-BR"/>
    </w:rPr>
  </w:style>
  <w:style w:type="paragraph" w:customStyle="1" w:styleId="xl65">
    <w:name w:val="xl65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2"/>
      <w:szCs w:val="22"/>
      <w:lang w:eastAsia="pt-BR"/>
    </w:rPr>
  </w:style>
  <w:style w:type="paragraph" w:customStyle="1" w:styleId="xl66">
    <w:name w:val="xl66"/>
    <w:basedOn w:val="Normal"/>
    <w:rsid w:val="00DB6852"/>
    <w:pPr>
      <w:suppressAutoHyphens w:val="0"/>
      <w:spacing w:before="100" w:beforeAutospacing="1" w:after="100" w:afterAutospacing="1"/>
      <w:jc w:val="right"/>
    </w:pPr>
    <w:rPr>
      <w:rFonts w:ascii="Times New Roman" w:hAnsi="Times New Roman"/>
      <w:spacing w:val="0"/>
      <w:sz w:val="24"/>
      <w:lang w:eastAsia="pt-BR"/>
    </w:rPr>
  </w:style>
  <w:style w:type="paragraph" w:customStyle="1" w:styleId="xl67">
    <w:name w:val="xl67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Times New Roman" w:hAnsi="Times New Roman"/>
      <w:spacing w:val="0"/>
      <w:sz w:val="24"/>
      <w:lang w:eastAsia="pt-BR"/>
    </w:rPr>
  </w:style>
  <w:style w:type="paragraph" w:customStyle="1" w:styleId="xl68">
    <w:name w:val="xl68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Arial Narrow" w:hAnsi="Arial Narrow"/>
      <w:spacing w:val="0"/>
      <w:sz w:val="22"/>
      <w:szCs w:val="22"/>
      <w:lang w:eastAsia="pt-BR"/>
    </w:rPr>
  </w:style>
  <w:style w:type="paragraph" w:customStyle="1" w:styleId="xl69">
    <w:name w:val="xl69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Times New Roman" w:hAnsi="Times New Roman"/>
      <w:spacing w:val="0"/>
      <w:sz w:val="24"/>
      <w:lang w:eastAsia="pt-BR"/>
    </w:rPr>
  </w:style>
  <w:style w:type="paragraph" w:customStyle="1" w:styleId="xl70">
    <w:name w:val="xl70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b/>
      <w:bCs/>
      <w:spacing w:val="0"/>
      <w:sz w:val="16"/>
      <w:szCs w:val="16"/>
      <w:lang w:eastAsia="pt-BR"/>
    </w:rPr>
  </w:style>
  <w:style w:type="paragraph" w:customStyle="1" w:styleId="xl71">
    <w:name w:val="xl71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2">
    <w:name w:val="xl72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3">
    <w:name w:val="xl73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4"/>
      <w:lang w:eastAsia="pt-BR"/>
    </w:rPr>
  </w:style>
  <w:style w:type="paragraph" w:customStyle="1" w:styleId="xl74">
    <w:name w:val="xl74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5">
    <w:name w:val="xl75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6">
    <w:name w:val="xl76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7">
    <w:name w:val="xl77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78">
    <w:name w:val="xl78"/>
    <w:basedOn w:val="Normal"/>
    <w:rsid w:val="00DB6852"/>
    <w:pPr>
      <w:pBdr>
        <w:top w:val="single" w:sz="4" w:space="0" w:color="000000"/>
        <w:lef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79">
    <w:name w:val="xl79"/>
    <w:basedOn w:val="Normal"/>
    <w:rsid w:val="00DB6852"/>
    <w:pPr>
      <w:pBdr>
        <w:top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Arial Narrow" w:hAnsi="Arial Narrow"/>
      <w:b/>
      <w:bCs/>
      <w:spacing w:val="0"/>
      <w:sz w:val="22"/>
      <w:szCs w:val="22"/>
      <w:lang w:eastAsia="pt-BR"/>
    </w:rPr>
  </w:style>
  <w:style w:type="paragraph" w:customStyle="1" w:styleId="xl80">
    <w:name w:val="xl80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81">
    <w:name w:val="xl81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82">
    <w:name w:val="xl82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3">
    <w:name w:val="xl83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Courier New" w:hAnsi="Courier New" w:cs="Courier New"/>
      <w:color w:val="000000"/>
      <w:spacing w:val="0"/>
      <w:sz w:val="18"/>
      <w:szCs w:val="18"/>
      <w:lang w:eastAsia="pt-BR"/>
    </w:rPr>
  </w:style>
  <w:style w:type="paragraph" w:customStyle="1" w:styleId="xl84">
    <w:name w:val="xl84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color w:val="000000"/>
      <w:spacing w:val="0"/>
      <w:sz w:val="18"/>
      <w:szCs w:val="18"/>
      <w:lang w:eastAsia="pt-BR"/>
    </w:rPr>
  </w:style>
  <w:style w:type="paragraph" w:customStyle="1" w:styleId="xl85">
    <w:name w:val="xl85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4"/>
      <w:lang w:eastAsia="pt-BR"/>
    </w:rPr>
  </w:style>
  <w:style w:type="paragraph" w:customStyle="1" w:styleId="xl86">
    <w:name w:val="xl86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7">
    <w:name w:val="xl87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8">
    <w:name w:val="xl88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lang w:eastAsia="pt-BR"/>
    </w:rPr>
  </w:style>
  <w:style w:type="paragraph" w:customStyle="1" w:styleId="ecxmsonormal">
    <w:name w:val="ecxmsonormal"/>
    <w:basedOn w:val="Normal"/>
    <w:rsid w:val="00DB6852"/>
    <w:pPr>
      <w:suppressAutoHyphens w:val="0"/>
      <w:spacing w:after="324"/>
      <w:jc w:val="left"/>
    </w:pPr>
    <w:rPr>
      <w:rFonts w:ascii="Times New Roman" w:hAnsi="Times New Roman"/>
      <w:spacing w:val="0"/>
      <w:sz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DB6852"/>
  </w:style>
  <w:style w:type="numbering" w:customStyle="1" w:styleId="Semlista3">
    <w:name w:val="Sem lista3"/>
    <w:next w:val="Semlista"/>
    <w:uiPriority w:val="99"/>
    <w:semiHidden/>
    <w:unhideWhenUsed/>
    <w:rsid w:val="00DB6852"/>
  </w:style>
  <w:style w:type="numbering" w:customStyle="1" w:styleId="Semlista11">
    <w:name w:val="Sem lista11"/>
    <w:next w:val="Semlista"/>
    <w:uiPriority w:val="99"/>
    <w:semiHidden/>
    <w:rsid w:val="00DB6852"/>
  </w:style>
  <w:style w:type="numbering" w:customStyle="1" w:styleId="Semlista111">
    <w:name w:val="Sem lista111"/>
    <w:next w:val="Semlista"/>
    <w:semiHidden/>
    <w:rsid w:val="00DB6852"/>
  </w:style>
  <w:style w:type="character" w:customStyle="1" w:styleId="descagruplongo">
    <w:name w:val="desc_agrup_longo"/>
    <w:rsid w:val="00DB6852"/>
  </w:style>
  <w:style w:type="character" w:customStyle="1" w:styleId="titdept1">
    <w:name w:val="tit_dept1"/>
    <w:rsid w:val="00DB6852"/>
    <w:rPr>
      <w:b/>
      <w:bCs/>
      <w:vanish w:val="0"/>
      <w:webHidden w:val="0"/>
      <w:color w:val="333333"/>
      <w:sz w:val="18"/>
      <w:szCs w:val="18"/>
      <w:specVanish w:val="0"/>
    </w:rPr>
  </w:style>
  <w:style w:type="character" w:customStyle="1" w:styleId="textotitulo">
    <w:name w:val="texto_titulo"/>
    <w:rsid w:val="00DB6852"/>
  </w:style>
  <w:style w:type="numbering" w:customStyle="1" w:styleId="Semlista21">
    <w:name w:val="Sem lista21"/>
    <w:next w:val="Semlista"/>
    <w:uiPriority w:val="99"/>
    <w:semiHidden/>
    <w:rsid w:val="00DB6852"/>
  </w:style>
  <w:style w:type="paragraph" w:customStyle="1" w:styleId="Corpodetexto20">
    <w:name w:val="Corpo de texto2"/>
    <w:rsid w:val="00DB6852"/>
    <w:rPr>
      <w:rFonts w:ascii="CG Times" w:hAnsi="CG Times"/>
      <w:color w:val="000000"/>
      <w:sz w:val="24"/>
      <w:lang w:val="en-US"/>
    </w:rPr>
  </w:style>
  <w:style w:type="paragraph" w:customStyle="1" w:styleId="Corpodetexto220">
    <w:name w:val="Corpo de texto 22"/>
    <w:basedOn w:val="Normal"/>
    <w:rsid w:val="00DB6852"/>
    <w:pPr>
      <w:widowControl w:val="0"/>
      <w:suppressAutoHyphens w:val="0"/>
      <w:spacing w:line="360" w:lineRule="auto"/>
      <w:ind w:firstLine="708"/>
    </w:pPr>
    <w:rPr>
      <w:spacing w:val="0"/>
      <w:szCs w:val="20"/>
      <w:lang w:eastAsia="pt-BR"/>
    </w:rPr>
  </w:style>
  <w:style w:type="paragraph" w:customStyle="1" w:styleId="TextosemFormatao2">
    <w:name w:val="Texto sem Formatação2"/>
    <w:basedOn w:val="Normal"/>
    <w:rsid w:val="00DB6852"/>
    <w:pPr>
      <w:suppressAutoHyphens w:val="0"/>
      <w:jc w:val="left"/>
    </w:pPr>
    <w:rPr>
      <w:rFonts w:ascii="Courier New" w:hAnsi="Courier New"/>
      <w:spacing w:val="0"/>
      <w:szCs w:val="20"/>
      <w:lang w:eastAsia="pt-BR"/>
    </w:rPr>
  </w:style>
  <w:style w:type="paragraph" w:customStyle="1" w:styleId="Corpodetexto320">
    <w:name w:val="Corpo de texto 32"/>
    <w:basedOn w:val="Normal"/>
    <w:rsid w:val="00DB6852"/>
    <w:pPr>
      <w:widowControl w:val="0"/>
      <w:overflowPunct w:val="0"/>
      <w:autoSpaceDE w:val="0"/>
      <w:autoSpaceDN w:val="0"/>
      <w:adjustRightInd w:val="0"/>
    </w:pPr>
    <w:rPr>
      <w:spacing w:val="0"/>
      <w:sz w:val="24"/>
      <w:szCs w:val="20"/>
      <w:lang w:val="pt-PT" w:eastAsia="pt-BR"/>
    </w:rPr>
  </w:style>
  <w:style w:type="numbering" w:customStyle="1" w:styleId="Semlista12">
    <w:name w:val="Sem lista12"/>
    <w:next w:val="Semlista"/>
    <w:semiHidden/>
    <w:rsid w:val="00DB6852"/>
  </w:style>
  <w:style w:type="paragraph" w:customStyle="1" w:styleId="TxBrp1">
    <w:name w:val="TxBr_p1"/>
    <w:basedOn w:val="Normal"/>
    <w:rsid w:val="00FF3C08"/>
    <w:pPr>
      <w:widowControl w:val="0"/>
      <w:tabs>
        <w:tab w:val="left" w:pos="209"/>
      </w:tabs>
      <w:suppressAutoHyphens w:val="0"/>
      <w:autoSpaceDE w:val="0"/>
      <w:autoSpaceDN w:val="0"/>
      <w:adjustRightInd w:val="0"/>
      <w:spacing w:line="272" w:lineRule="atLeast"/>
      <w:jc w:val="left"/>
    </w:pPr>
    <w:rPr>
      <w:rFonts w:ascii="Times New Roman" w:hAnsi="Times New Roman"/>
      <w:spacing w:val="0"/>
      <w:lang w:val="en-US" w:eastAsia="pt-BR"/>
    </w:rPr>
  </w:style>
  <w:style w:type="paragraph" w:customStyle="1" w:styleId="A101675">
    <w:name w:val="_A101675"/>
    <w:basedOn w:val="Normal"/>
    <w:rsid w:val="00FF3C08"/>
    <w:pPr>
      <w:autoSpaceDE w:val="0"/>
      <w:ind w:left="2160" w:firstLine="1296"/>
    </w:pPr>
    <w:rPr>
      <w:rFonts w:ascii="Tms Rmn" w:hAnsi="Tms Rmn"/>
      <w:spacing w:val="0"/>
    </w:rPr>
  </w:style>
  <w:style w:type="paragraph" w:customStyle="1" w:styleId="BodyText32">
    <w:name w:val="Body Text 32"/>
    <w:basedOn w:val="Normal"/>
    <w:rsid w:val="00FF3C08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Abadi MT Condensed Light" w:hAnsi="Abadi MT Condensed Light"/>
      <w:spacing w:val="0"/>
      <w:sz w:val="22"/>
      <w:szCs w:val="20"/>
      <w:lang w:eastAsia="pt-BR"/>
    </w:rPr>
  </w:style>
  <w:style w:type="character" w:customStyle="1" w:styleId="WW8Num6z5">
    <w:name w:val="WW8Num6z5"/>
    <w:rsid w:val="00FF3C08"/>
  </w:style>
  <w:style w:type="paragraph" w:customStyle="1" w:styleId="Textbody">
    <w:name w:val="Text body"/>
    <w:basedOn w:val="Normal"/>
    <w:qFormat/>
    <w:rsid w:val="00C26CC4"/>
    <w:pPr>
      <w:widowControl w:val="0"/>
      <w:spacing w:after="140" w:line="288" w:lineRule="auto"/>
      <w:jc w:val="left"/>
      <w:textAlignment w:val="baseline"/>
    </w:pPr>
    <w:rPr>
      <w:rFonts w:ascii="Liberation Serif" w:eastAsia="SimSun" w:hAnsi="Liberation Serif" w:cs="Mangal"/>
      <w:spacing w:val="0"/>
      <w:kern w:val="2"/>
      <w:sz w:val="24"/>
      <w:lang w:eastAsia="zh-CN" w:bidi="hi-IN"/>
    </w:rPr>
  </w:style>
  <w:style w:type="paragraph" w:customStyle="1" w:styleId="gmail-msobodytext">
    <w:name w:val="gmail-msobodytext"/>
    <w:basedOn w:val="Normal"/>
    <w:qFormat/>
    <w:rsid w:val="00D17D24"/>
    <w:pPr>
      <w:suppressAutoHyphens w:val="0"/>
      <w:spacing w:beforeAutospacing="1" w:afterAutospacing="1"/>
      <w:jc w:val="left"/>
    </w:pPr>
    <w:rPr>
      <w:rFonts w:ascii="Times New Roman" w:hAnsi="Times New Roman"/>
      <w:spacing w:val="0"/>
      <w:sz w:val="24"/>
      <w:lang w:eastAsia="pt-BR"/>
    </w:rPr>
  </w:style>
  <w:style w:type="character" w:customStyle="1" w:styleId="w8qarf">
    <w:name w:val="w8qarf"/>
    <w:basedOn w:val="Fontepargpadro"/>
    <w:rsid w:val="00EA7B44"/>
  </w:style>
  <w:style w:type="character" w:customStyle="1" w:styleId="lrzxr">
    <w:name w:val="lrzxr"/>
    <w:basedOn w:val="Fontepargpadro"/>
    <w:rsid w:val="00EA7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507"/>
    <w:pPr>
      <w:suppressAutoHyphens/>
      <w:jc w:val="both"/>
    </w:pPr>
    <w:rPr>
      <w:rFonts w:ascii="Arial" w:hAnsi="Arial"/>
      <w:spacing w:val="-3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pPr>
      <w:keepNext/>
      <w:keepLines/>
      <w:tabs>
        <w:tab w:val="num" w:pos="0"/>
      </w:tabs>
      <w:spacing w:before="480"/>
      <w:ind w:left="432" w:hanging="432"/>
      <w:outlineLvl w:val="0"/>
    </w:pPr>
    <w:rPr>
      <w:b/>
      <w:bCs/>
      <w:caps/>
      <w:szCs w:val="28"/>
      <w:u w:val="single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num" w:pos="0"/>
      </w:tabs>
      <w:spacing w:before="240" w:after="60"/>
      <w:ind w:left="576" w:hanging="576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pPr>
      <w:keepNext/>
      <w:tabs>
        <w:tab w:val="num" w:pos="0"/>
      </w:tabs>
      <w:spacing w:before="240" w:after="60"/>
      <w:ind w:left="720" w:hanging="72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pPr>
      <w:keepNext/>
      <w:tabs>
        <w:tab w:val="num" w:pos="0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pPr>
      <w:tabs>
        <w:tab w:val="num" w:pos="0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pPr>
      <w:keepNext/>
      <w:tabs>
        <w:tab w:val="num" w:pos="0"/>
      </w:tabs>
      <w:ind w:left="1152" w:hanging="1152"/>
      <w:outlineLvl w:val="5"/>
    </w:pPr>
    <w:rPr>
      <w:b/>
      <w:bCs/>
      <w:szCs w:val="20"/>
    </w:rPr>
  </w:style>
  <w:style w:type="paragraph" w:styleId="Ttulo7">
    <w:name w:val="heading 7"/>
    <w:basedOn w:val="Normal"/>
    <w:next w:val="Normal"/>
    <w:link w:val="Ttulo7Char"/>
    <w:qFormat/>
    <w:pPr>
      <w:keepNext/>
      <w:tabs>
        <w:tab w:val="num" w:pos="0"/>
      </w:tabs>
      <w:spacing w:line="360" w:lineRule="auto"/>
      <w:ind w:left="1296" w:hanging="1296"/>
      <w:outlineLvl w:val="6"/>
    </w:pPr>
    <w:rPr>
      <w:rFonts w:ascii="Courier New" w:hAnsi="Courier New" w:cs="Courier New"/>
      <w:b/>
      <w:sz w:val="30"/>
      <w:szCs w:val="20"/>
    </w:rPr>
  </w:style>
  <w:style w:type="paragraph" w:styleId="Ttulo8">
    <w:name w:val="heading 8"/>
    <w:basedOn w:val="Normal"/>
    <w:next w:val="Normal"/>
    <w:link w:val="Ttulo8Char"/>
    <w:unhideWhenUsed/>
    <w:qFormat/>
    <w:rsid w:val="00D846A4"/>
    <w:pPr>
      <w:suppressAutoHyphens w:val="0"/>
      <w:spacing w:before="240" w:after="60"/>
      <w:outlineLvl w:val="7"/>
    </w:pPr>
    <w:rPr>
      <w:rFonts w:ascii="Calibri" w:hAnsi="Calibri"/>
      <w:i/>
      <w:iCs/>
      <w:spacing w:val="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pPr>
      <w:keepNext/>
      <w:tabs>
        <w:tab w:val="num" w:pos="0"/>
      </w:tabs>
      <w:spacing w:line="360" w:lineRule="auto"/>
      <w:ind w:left="1584" w:hanging="1584"/>
      <w:outlineLvl w:val="8"/>
    </w:pPr>
    <w:rPr>
      <w:rFonts w:ascii="Courier New" w:hAnsi="Courier New" w:cs="Courier New"/>
      <w:b/>
      <w:bCs/>
      <w:sz w:val="3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WW8Num3z0">
    <w:name w:val="WW8Num3z0"/>
    <w:rPr>
      <w:rFonts w:ascii="Symbol" w:eastAsia="Times New Roman" w:hAnsi="Symbol" w:cs="Times New Roman"/>
    </w:rPr>
  </w:style>
  <w:style w:type="character" w:customStyle="1" w:styleId="WW8Num4z0">
    <w:name w:val="WW8Num4z0"/>
    <w:rPr>
      <w:b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b/>
    </w:rPr>
  </w:style>
  <w:style w:type="character" w:customStyle="1" w:styleId="WW-Absatz-Standardschriftart1">
    <w:name w:val="WW-Absatz-Standardschriftart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1">
    <w:name w:val="WW8Num5z1"/>
    <w:rPr>
      <w:rFonts w:cs="Arial"/>
      <w:b/>
    </w:rPr>
  </w:style>
  <w:style w:type="character" w:customStyle="1" w:styleId="WW8Num7z0">
    <w:name w:val="WW8Num7z0"/>
    <w:rPr>
      <w:b/>
    </w:rPr>
  </w:style>
  <w:style w:type="character" w:customStyle="1" w:styleId="WW8Num7z1">
    <w:name w:val="WW8Num7z1"/>
    <w:rPr>
      <w:rFonts w:cs="Arial"/>
      <w:b/>
    </w:rPr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customStyle="1" w:styleId="Char1">
    <w:name w:val="Char1"/>
    <w:rPr>
      <w:rFonts w:ascii="Arial" w:hAnsi="Arial"/>
      <w:spacing w:val="20"/>
      <w:sz w:val="24"/>
    </w:rPr>
  </w:style>
  <w:style w:type="character" w:customStyle="1" w:styleId="Char2">
    <w:name w:val="Char2"/>
    <w:rPr>
      <w:rFonts w:ascii="Arial" w:eastAsia="Times New Roman" w:hAnsi="Arial" w:cs="Times New Roman"/>
      <w:b/>
      <w:bCs/>
      <w:caps/>
      <w:spacing w:val="20"/>
      <w:sz w:val="24"/>
      <w:szCs w:val="28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Char">
    <w:name w:val="Char"/>
    <w:rPr>
      <w:rFonts w:ascii="Tahoma" w:hAnsi="Tahoma" w:cs="Tahoma"/>
      <w:spacing w:val="20"/>
      <w:sz w:val="16"/>
      <w:szCs w:val="16"/>
    </w:rPr>
  </w:style>
  <w:style w:type="character" w:styleId="nfase">
    <w:name w:val="Emphasis"/>
    <w:qFormat/>
    <w:rPr>
      <w:i/>
      <w:iCs/>
    </w:rPr>
  </w:style>
  <w:style w:type="character" w:customStyle="1" w:styleId="Smbolosdenumerao">
    <w:name w:val="Símbolos de numeração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Corpodetexto">
    <w:name w:val="Body Text"/>
    <w:basedOn w:val="Normal"/>
    <w:link w:val="CorpodetextoChar"/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aliases w:val="encabezado"/>
    <w:basedOn w:val="Normal"/>
    <w:link w:val="CabealhoChar"/>
    <w:rPr>
      <w:szCs w:val="20"/>
    </w:rPr>
  </w:style>
  <w:style w:type="paragraph" w:styleId="Rodap">
    <w:name w:val="footer"/>
    <w:basedOn w:val="Normal"/>
    <w:link w:val="RodapChar"/>
    <w:rPr>
      <w:szCs w:val="20"/>
    </w:rPr>
  </w:style>
  <w:style w:type="paragraph" w:customStyle="1" w:styleId="Corpodetexto31">
    <w:name w:val="Corpo de texto 31"/>
    <w:basedOn w:val="Normal"/>
    <w:rPr>
      <w:color w:val="FF0000"/>
      <w:szCs w:val="20"/>
    </w:rPr>
  </w:style>
  <w:style w:type="paragraph" w:styleId="NormalWeb">
    <w:name w:val="Normal (Web)"/>
    <w:basedOn w:val="Normal"/>
    <w:pPr>
      <w:spacing w:before="280" w:after="280"/>
    </w:pPr>
    <w:rPr>
      <w:rFonts w:ascii="Arial Unicode MS" w:eastAsia="Arial Unicode MS" w:hAnsi="Arial Unicode MS" w:cs="Arial Unicode MS"/>
      <w:spacing w:val="0"/>
    </w:rPr>
  </w:style>
  <w:style w:type="paragraph" w:styleId="Recuodecorpodetexto">
    <w:name w:val="Body Text Indent"/>
    <w:basedOn w:val="Normal"/>
    <w:link w:val="RecuodecorpodetextoChar"/>
    <w:pPr>
      <w:spacing w:after="120"/>
      <w:ind w:left="283"/>
    </w:pPr>
  </w:style>
  <w:style w:type="paragraph" w:customStyle="1" w:styleId="A252575">
    <w:name w:val="_A252575"/>
    <w:basedOn w:val="Normal"/>
    <w:pPr>
      <w:autoSpaceDE w:val="0"/>
      <w:ind w:left="3456" w:firstLine="3456"/>
    </w:pPr>
    <w:rPr>
      <w:rFonts w:ascii="Tms Rmn" w:hAnsi="Tms Rmn"/>
      <w:spacing w:val="0"/>
    </w:rPr>
  </w:style>
  <w:style w:type="paragraph" w:customStyle="1" w:styleId="A301065">
    <w:name w:val="_A301065"/>
    <w:basedOn w:val="Normal"/>
    <w:pPr>
      <w:autoSpaceDE w:val="0"/>
      <w:ind w:left="1296" w:right="1440" w:firstLine="4176"/>
    </w:pPr>
    <w:rPr>
      <w:rFonts w:ascii="Tms Rmn" w:hAnsi="Tms Rmn"/>
      <w:spacing w:val="0"/>
    </w:rPr>
  </w:style>
  <w:style w:type="paragraph" w:customStyle="1" w:styleId="A191065">
    <w:name w:val="_A191065"/>
    <w:basedOn w:val="Normal"/>
    <w:pPr>
      <w:autoSpaceDE w:val="0"/>
      <w:ind w:left="1296" w:right="1440" w:firstLine="2592"/>
    </w:pPr>
    <w:rPr>
      <w:rFonts w:ascii="Tms Rmn" w:hAnsi="Tms Rmn"/>
      <w:spacing w:val="0"/>
    </w:rPr>
  </w:style>
  <w:style w:type="paragraph" w:customStyle="1" w:styleId="Anexo">
    <w:name w:val="Anexo"/>
    <w:basedOn w:val="Normal"/>
    <w:pPr>
      <w:jc w:val="center"/>
    </w:pPr>
    <w:rPr>
      <w:rFonts w:cs="Arial"/>
      <w:b/>
      <w:u w:val="single"/>
    </w:rPr>
  </w:style>
  <w:style w:type="paragraph" w:customStyle="1" w:styleId="Anexo2">
    <w:name w:val="Anexo 2"/>
    <w:basedOn w:val="Normal"/>
    <w:pPr>
      <w:jc w:val="center"/>
    </w:pPr>
    <w:rPr>
      <w:rFonts w:cs="Arial"/>
      <w:b/>
    </w:rPr>
  </w:style>
  <w:style w:type="paragraph" w:styleId="Sumrio1">
    <w:name w:val="toc 1"/>
    <w:basedOn w:val="Normal"/>
    <w:next w:val="Normal"/>
    <w:pPr>
      <w:spacing w:after="100"/>
    </w:pPr>
  </w:style>
  <w:style w:type="paragraph" w:styleId="Sumrio4">
    <w:name w:val="toc 4"/>
    <w:basedOn w:val="Normal"/>
    <w:next w:val="Normal"/>
    <w:pPr>
      <w:spacing w:after="100"/>
      <w:ind w:left="720"/>
    </w:pPr>
  </w:style>
  <w:style w:type="paragraph" w:styleId="Sumrio3">
    <w:name w:val="toc 3"/>
    <w:basedOn w:val="Normal"/>
    <w:next w:val="Normal"/>
    <w:pPr>
      <w:spacing w:after="100"/>
      <w:ind w:left="480"/>
    </w:pPr>
  </w:style>
  <w:style w:type="paragraph" w:styleId="PargrafodaLista">
    <w:name w:val="List Paragraph"/>
    <w:basedOn w:val="Normal"/>
    <w:uiPriority w:val="34"/>
    <w:qFormat/>
    <w:pPr>
      <w:ind w:left="720"/>
    </w:p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paragraph" w:styleId="Sumrio2">
    <w:name w:val="toc 2"/>
    <w:basedOn w:val="ndice"/>
    <w:pPr>
      <w:tabs>
        <w:tab w:val="right" w:leader="dot" w:pos="9355"/>
      </w:tabs>
      <w:ind w:left="283"/>
    </w:pPr>
  </w:style>
  <w:style w:type="paragraph" w:styleId="Sumrio5">
    <w:name w:val="toc 5"/>
    <w:basedOn w:val="ndice"/>
    <w:pPr>
      <w:tabs>
        <w:tab w:val="right" w:leader="dot" w:pos="8506"/>
      </w:tabs>
      <w:ind w:left="1132"/>
    </w:pPr>
  </w:style>
  <w:style w:type="paragraph" w:styleId="Sumrio6">
    <w:name w:val="toc 6"/>
    <w:basedOn w:val="ndice"/>
    <w:pPr>
      <w:tabs>
        <w:tab w:val="right" w:leader="dot" w:pos="8223"/>
      </w:tabs>
      <w:ind w:left="1415"/>
    </w:pPr>
  </w:style>
  <w:style w:type="paragraph" w:styleId="Sumrio7">
    <w:name w:val="toc 7"/>
    <w:basedOn w:val="ndice"/>
    <w:pPr>
      <w:tabs>
        <w:tab w:val="right" w:leader="dot" w:pos="7940"/>
      </w:tabs>
      <w:ind w:left="1698"/>
    </w:pPr>
  </w:style>
  <w:style w:type="paragraph" w:styleId="Sumrio8">
    <w:name w:val="toc 8"/>
    <w:basedOn w:val="ndice"/>
    <w:pPr>
      <w:tabs>
        <w:tab w:val="right" w:leader="dot" w:pos="7657"/>
      </w:tabs>
      <w:ind w:left="1981"/>
    </w:pPr>
  </w:style>
  <w:style w:type="paragraph" w:styleId="Sumrio9">
    <w:name w:val="toc 9"/>
    <w:basedOn w:val="ndice"/>
    <w:pPr>
      <w:tabs>
        <w:tab w:val="right" w:leader="dot" w:pos="7374"/>
      </w:tabs>
      <w:ind w:left="2264"/>
    </w:pPr>
  </w:style>
  <w:style w:type="paragraph" w:customStyle="1" w:styleId="Sumrio10">
    <w:name w:val="Sumário 10"/>
    <w:basedOn w:val="ndice"/>
    <w:pPr>
      <w:tabs>
        <w:tab w:val="right" w:leader="dot" w:pos="7091"/>
      </w:tabs>
      <w:ind w:left="2547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Normal1">
    <w:name w:val="Normal1"/>
    <w:basedOn w:val="Normal"/>
    <w:rsid w:val="00CE05D7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Cs w:val="20"/>
      <w:lang w:eastAsia="pt-BR"/>
    </w:rPr>
  </w:style>
  <w:style w:type="table" w:styleId="Tabelacomgrade">
    <w:name w:val="Table Grid"/>
    <w:basedOn w:val="Tabelanormal"/>
    <w:uiPriority w:val="39"/>
    <w:rsid w:val="00EB1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nhideWhenUsed/>
    <w:rsid w:val="00D846A4"/>
    <w:pPr>
      <w:spacing w:after="120" w:line="480" w:lineRule="auto"/>
      <w:ind w:left="283"/>
    </w:pPr>
    <w:rPr>
      <w:lang w:val="x-none"/>
    </w:rPr>
  </w:style>
  <w:style w:type="character" w:customStyle="1" w:styleId="Recuodecorpodetexto2Char">
    <w:name w:val="Recuo de corpo de texto 2 Char"/>
    <w:link w:val="Recuodecorpodetexto2"/>
    <w:rsid w:val="00D846A4"/>
    <w:rPr>
      <w:rFonts w:ascii="Arial" w:hAnsi="Arial"/>
      <w:spacing w:val="20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nhideWhenUsed/>
    <w:rsid w:val="00D846A4"/>
    <w:pPr>
      <w:spacing w:after="120"/>
      <w:ind w:left="283"/>
    </w:pPr>
    <w:rPr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846A4"/>
    <w:rPr>
      <w:rFonts w:ascii="Arial" w:hAnsi="Arial"/>
      <w:spacing w:val="20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unhideWhenUsed/>
    <w:rsid w:val="00D846A4"/>
    <w:pPr>
      <w:spacing w:after="120" w:line="480" w:lineRule="auto"/>
    </w:pPr>
    <w:rPr>
      <w:lang w:val="x-none"/>
    </w:rPr>
  </w:style>
  <w:style w:type="character" w:customStyle="1" w:styleId="Corpodetexto2Char">
    <w:name w:val="Corpo de texto 2 Char"/>
    <w:link w:val="Corpodetexto2"/>
    <w:rsid w:val="00D846A4"/>
    <w:rPr>
      <w:rFonts w:ascii="Arial" w:hAnsi="Arial"/>
      <w:spacing w:val="20"/>
      <w:sz w:val="24"/>
      <w:szCs w:val="24"/>
      <w:lang w:eastAsia="ar-SA"/>
    </w:rPr>
  </w:style>
  <w:style w:type="character" w:customStyle="1" w:styleId="Ttulo8Char">
    <w:name w:val="Título 8 Char"/>
    <w:link w:val="Ttulo8"/>
    <w:rsid w:val="00D846A4"/>
    <w:rPr>
      <w:rFonts w:ascii="Calibri" w:hAnsi="Calibri"/>
      <w:i/>
      <w:iCs/>
      <w:sz w:val="24"/>
      <w:szCs w:val="24"/>
      <w:lang w:val="x-none" w:eastAsia="x-none"/>
    </w:rPr>
  </w:style>
  <w:style w:type="paragraph" w:styleId="Ttulo">
    <w:name w:val="Title"/>
    <w:basedOn w:val="Normal"/>
    <w:link w:val="TtuloChar"/>
    <w:qFormat/>
    <w:rsid w:val="00D846A4"/>
    <w:pPr>
      <w:suppressAutoHyphens w:val="0"/>
      <w:jc w:val="center"/>
    </w:pPr>
    <w:rPr>
      <w:rFonts w:ascii="Garamond" w:hAnsi="Garamond"/>
      <w:b/>
      <w:spacing w:val="0"/>
      <w:sz w:val="26"/>
      <w:lang w:val="x-none" w:eastAsia="x-none"/>
    </w:rPr>
  </w:style>
  <w:style w:type="character" w:customStyle="1" w:styleId="TtuloChar">
    <w:name w:val="Título Char"/>
    <w:link w:val="Ttulo"/>
    <w:rsid w:val="00D846A4"/>
    <w:rPr>
      <w:rFonts w:ascii="Garamond" w:hAnsi="Garamond"/>
      <w:b/>
      <w:sz w:val="26"/>
      <w:szCs w:val="24"/>
    </w:rPr>
  </w:style>
  <w:style w:type="paragraph" w:customStyle="1" w:styleId="Recuodecorpodetexto21">
    <w:name w:val="Recuo de corpo de texto 21"/>
    <w:basedOn w:val="Normal"/>
    <w:rsid w:val="00D846A4"/>
    <w:pPr>
      <w:suppressAutoHyphens w:val="0"/>
      <w:overflowPunct w:val="0"/>
      <w:autoSpaceDE w:val="0"/>
      <w:autoSpaceDN w:val="0"/>
      <w:adjustRightInd w:val="0"/>
      <w:spacing w:line="360" w:lineRule="auto"/>
      <w:ind w:left="142"/>
      <w:textAlignment w:val="baseline"/>
    </w:pPr>
    <w:rPr>
      <w:rFonts w:ascii="Times New Roman" w:hAnsi="Times New Roman"/>
      <w:spacing w:val="0"/>
      <w:szCs w:val="20"/>
      <w:lang w:eastAsia="pt-BR"/>
    </w:rPr>
  </w:style>
  <w:style w:type="paragraph" w:customStyle="1" w:styleId="Corpodetexto21">
    <w:name w:val="Corpo de texto 21"/>
    <w:basedOn w:val="Normal"/>
    <w:rsid w:val="00D846A4"/>
    <w:rPr>
      <w:rFonts w:ascii="Times New Roman" w:hAnsi="Times New Roman"/>
      <w:spacing w:val="0"/>
    </w:rPr>
  </w:style>
  <w:style w:type="paragraph" w:styleId="SemEspaamento">
    <w:name w:val="No Spacing"/>
    <w:uiPriority w:val="1"/>
    <w:qFormat/>
    <w:rsid w:val="00D846A4"/>
    <w:rPr>
      <w:rFonts w:ascii="Calibri" w:hAnsi="Calibri"/>
      <w:sz w:val="22"/>
      <w:szCs w:val="22"/>
      <w:lang w:eastAsia="en-US"/>
    </w:rPr>
  </w:style>
  <w:style w:type="paragraph" w:customStyle="1" w:styleId="BodyText21">
    <w:name w:val="Body Text 21"/>
    <w:basedOn w:val="Normal"/>
    <w:rsid w:val="00A2520A"/>
    <w:pPr>
      <w:widowControl w:val="0"/>
      <w:suppressAutoHyphens w:val="0"/>
      <w:spacing w:line="560" w:lineRule="auto"/>
    </w:pPr>
    <w:rPr>
      <w:rFonts w:ascii="Times New Roman" w:hAnsi="Times New Roman"/>
      <w:snapToGrid w:val="0"/>
      <w:spacing w:val="0"/>
      <w:szCs w:val="20"/>
      <w:lang w:eastAsia="pt-BR"/>
    </w:rPr>
  </w:style>
  <w:style w:type="character" w:customStyle="1" w:styleId="CorpodetextoChar">
    <w:name w:val="Corpo de texto Char"/>
    <w:link w:val="Corpodetexto"/>
    <w:rsid w:val="002065F0"/>
    <w:rPr>
      <w:rFonts w:ascii="Arial" w:hAnsi="Arial"/>
      <w:spacing w:val="20"/>
      <w:sz w:val="24"/>
      <w:lang w:eastAsia="ar-SA"/>
    </w:rPr>
  </w:style>
  <w:style w:type="paragraph" w:styleId="TextosemFormatao">
    <w:name w:val="Plain Text"/>
    <w:basedOn w:val="Normal"/>
    <w:link w:val="TextosemFormataoChar"/>
    <w:rsid w:val="00094650"/>
    <w:pPr>
      <w:suppressAutoHyphens w:val="0"/>
    </w:pPr>
    <w:rPr>
      <w:rFonts w:ascii="Courier New" w:hAnsi="Courier New"/>
      <w:spacing w:val="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094650"/>
    <w:rPr>
      <w:rFonts w:ascii="Courier New" w:hAnsi="Courier New"/>
    </w:rPr>
  </w:style>
  <w:style w:type="paragraph" w:styleId="Corpodetexto3">
    <w:name w:val="Body Text 3"/>
    <w:basedOn w:val="Normal"/>
    <w:link w:val="Corpodetexto3Char"/>
    <w:rsid w:val="00094650"/>
    <w:pPr>
      <w:tabs>
        <w:tab w:val="num" w:pos="0"/>
      </w:tabs>
      <w:suppressAutoHyphens w:val="0"/>
    </w:pPr>
    <w:rPr>
      <w:rFonts w:ascii="Times New Roman" w:hAnsi="Times New Roman"/>
      <w:b/>
      <w:spacing w:val="0"/>
      <w:sz w:val="28"/>
      <w:szCs w:val="20"/>
      <w:lang w:eastAsia="pt-BR"/>
    </w:rPr>
  </w:style>
  <w:style w:type="character" w:customStyle="1" w:styleId="Corpodetexto3Char">
    <w:name w:val="Corpo de texto 3 Char"/>
    <w:link w:val="Corpodetexto3"/>
    <w:rsid w:val="00094650"/>
    <w:rPr>
      <w:b/>
      <w:sz w:val="28"/>
    </w:rPr>
  </w:style>
  <w:style w:type="character" w:styleId="HiperlinkVisitado">
    <w:name w:val="FollowedHyperlink"/>
    <w:rsid w:val="00094650"/>
    <w:rPr>
      <w:color w:val="800080"/>
      <w:u w:val="single"/>
    </w:rPr>
  </w:style>
  <w:style w:type="paragraph" w:styleId="Subttulo">
    <w:name w:val="Subtitle"/>
    <w:basedOn w:val="Normal"/>
    <w:link w:val="SubttuloChar"/>
    <w:qFormat/>
    <w:rsid w:val="00094650"/>
    <w:pPr>
      <w:suppressAutoHyphens w:val="0"/>
      <w:jc w:val="center"/>
    </w:pPr>
    <w:rPr>
      <w:b/>
      <w:spacing w:val="0"/>
      <w:sz w:val="22"/>
      <w:lang w:eastAsia="pt-BR"/>
    </w:rPr>
  </w:style>
  <w:style w:type="character" w:customStyle="1" w:styleId="SubttuloChar">
    <w:name w:val="Subtítulo Char"/>
    <w:link w:val="Subttulo"/>
    <w:rsid w:val="00094650"/>
    <w:rPr>
      <w:rFonts w:ascii="Arial" w:hAnsi="Arial"/>
      <w:b/>
      <w:sz w:val="22"/>
      <w:szCs w:val="24"/>
    </w:rPr>
  </w:style>
  <w:style w:type="paragraph" w:customStyle="1" w:styleId="Tabela">
    <w:name w:val="Tabela"/>
    <w:rsid w:val="00094650"/>
    <w:rPr>
      <w:color w:val="000000"/>
      <w:sz w:val="24"/>
      <w:lang w:val="en-US"/>
    </w:rPr>
  </w:style>
  <w:style w:type="paragraph" w:customStyle="1" w:styleId="Rodapi">
    <w:name w:val="Rodap&lt;/i&gt;"/>
    <w:rsid w:val="00094650"/>
    <w:rPr>
      <w:color w:val="000000"/>
      <w:sz w:val="24"/>
      <w:lang w:val="en-US"/>
    </w:rPr>
  </w:style>
  <w:style w:type="paragraph" w:customStyle="1" w:styleId="Cabegalho">
    <w:name w:val="Cabe&lt;/g&gt;alho"/>
    <w:rsid w:val="00094650"/>
    <w:rPr>
      <w:color w:val="000000"/>
      <w:sz w:val="24"/>
      <w:lang w:val="en-US"/>
    </w:rPr>
  </w:style>
  <w:style w:type="paragraph" w:customStyle="1" w:styleId="Subtmtulo">
    <w:name w:val="Subt&lt;/m&gt;tulo"/>
    <w:rsid w:val="00094650"/>
    <w:rPr>
      <w:b/>
      <w:i/>
      <w:color w:val="000000"/>
      <w:sz w:val="24"/>
      <w:lang w:val="en-US"/>
    </w:rPr>
  </w:style>
  <w:style w:type="paragraph" w:customStyle="1" w:styleId="Tmtulo">
    <w:name w:val="T&lt;/m&gt;tulo"/>
    <w:rsid w:val="00094650"/>
    <w:pPr>
      <w:jc w:val="center"/>
    </w:pPr>
    <w:rPr>
      <w:rFonts w:ascii="Arial" w:hAnsi="Arial"/>
      <w:b/>
      <w:color w:val="000000"/>
      <w:sz w:val="36"/>
      <w:lang w:val="en-US"/>
    </w:rPr>
  </w:style>
  <w:style w:type="paragraph" w:customStyle="1" w:styleId="Numeragco">
    <w:name w:val="Numera&lt;/g&gt;&lt;/c&gt;o"/>
    <w:rsid w:val="00094650"/>
    <w:pPr>
      <w:ind w:left="720" w:hanging="360"/>
    </w:pPr>
    <w:rPr>
      <w:color w:val="000000"/>
      <w:sz w:val="24"/>
      <w:lang w:val="en-US"/>
    </w:rPr>
  </w:style>
  <w:style w:type="paragraph" w:customStyle="1" w:styleId="Bullet2">
    <w:name w:val="Bullet 2"/>
    <w:rsid w:val="00094650"/>
    <w:rPr>
      <w:color w:val="000000"/>
      <w:sz w:val="24"/>
      <w:lang w:val="en-US"/>
    </w:rPr>
  </w:style>
  <w:style w:type="paragraph" w:customStyle="1" w:styleId="Bullet1">
    <w:name w:val="Bullet 1"/>
    <w:rsid w:val="00094650"/>
    <w:rPr>
      <w:color w:val="000000"/>
      <w:sz w:val="24"/>
      <w:lang w:val="en-US"/>
    </w:rPr>
  </w:style>
  <w:style w:type="paragraph" w:customStyle="1" w:styleId="CorpoZnico">
    <w:name w:val="Corpo &lt;/Z&gt;nico"/>
    <w:rsid w:val="00094650"/>
    <w:rPr>
      <w:color w:val="000000"/>
      <w:sz w:val="24"/>
      <w:lang w:val="en-US"/>
    </w:rPr>
  </w:style>
  <w:style w:type="paragraph" w:customStyle="1" w:styleId="Corpo">
    <w:name w:val="Corpo"/>
    <w:rsid w:val="00094650"/>
    <w:rPr>
      <w:color w:val="000000"/>
      <w:sz w:val="24"/>
      <w:lang w:val="en-US"/>
    </w:rPr>
  </w:style>
  <w:style w:type="paragraph" w:customStyle="1" w:styleId="Textoprincip">
    <w:name w:val="Texto princip"/>
    <w:rsid w:val="00094650"/>
    <w:rPr>
      <w:color w:val="000000"/>
      <w:sz w:val="24"/>
      <w:lang w:val="en-US"/>
    </w:rPr>
  </w:style>
  <w:style w:type="paragraph" w:customStyle="1" w:styleId="Corpodetexto1">
    <w:name w:val="Corpo de texto1"/>
    <w:rsid w:val="00094650"/>
    <w:rPr>
      <w:rFonts w:ascii="CG Times" w:hAnsi="CG Times"/>
      <w:color w:val="000000"/>
      <w:sz w:val="24"/>
      <w:lang w:val="en-US"/>
    </w:rPr>
  </w:style>
  <w:style w:type="paragraph" w:customStyle="1" w:styleId="reservado3">
    <w:name w:val="reservado3"/>
    <w:basedOn w:val="Normal"/>
    <w:rsid w:val="00094650"/>
    <w:pPr>
      <w:tabs>
        <w:tab w:val="left" w:pos="9000"/>
        <w:tab w:val="right" w:pos="9360"/>
      </w:tabs>
    </w:pPr>
    <w:rPr>
      <w:spacing w:val="0"/>
      <w:szCs w:val="20"/>
      <w:lang w:val="en-US" w:eastAsia="pt-BR"/>
    </w:rPr>
  </w:style>
  <w:style w:type="paragraph" w:styleId="Lista2">
    <w:name w:val="List 2"/>
    <w:basedOn w:val="Normal"/>
    <w:rsid w:val="00094650"/>
    <w:pPr>
      <w:suppressAutoHyphens w:val="0"/>
      <w:spacing w:after="120"/>
      <w:ind w:left="283" w:firstLine="1418"/>
    </w:pPr>
    <w:rPr>
      <w:spacing w:val="0"/>
      <w:sz w:val="22"/>
      <w:szCs w:val="20"/>
      <w:lang w:eastAsia="pt-BR"/>
    </w:rPr>
  </w:style>
  <w:style w:type="paragraph" w:customStyle="1" w:styleId="Corpodetexto22">
    <w:name w:val="Corpo de texto 22"/>
    <w:basedOn w:val="Normal"/>
    <w:rsid w:val="00094650"/>
    <w:pPr>
      <w:widowControl w:val="0"/>
      <w:suppressAutoHyphens w:val="0"/>
      <w:spacing w:line="360" w:lineRule="auto"/>
      <w:ind w:firstLine="708"/>
    </w:pPr>
    <w:rPr>
      <w:spacing w:val="0"/>
      <w:szCs w:val="20"/>
      <w:lang w:eastAsia="pt-BR"/>
    </w:rPr>
  </w:style>
  <w:style w:type="paragraph" w:customStyle="1" w:styleId="TextosemFormatao1">
    <w:name w:val="Texto sem Formatação1"/>
    <w:basedOn w:val="Normal"/>
    <w:rsid w:val="00094650"/>
    <w:pPr>
      <w:suppressAutoHyphens w:val="0"/>
    </w:pPr>
    <w:rPr>
      <w:rFonts w:ascii="Courier New" w:hAnsi="Courier New"/>
      <w:spacing w:val="0"/>
      <w:szCs w:val="20"/>
      <w:lang w:eastAsia="pt-BR"/>
    </w:rPr>
  </w:style>
  <w:style w:type="paragraph" w:customStyle="1" w:styleId="WW-Corpodetexto3">
    <w:name w:val="WW-Corpo de texto 3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WW-Corpodetexto2">
    <w:name w:val="WW-Corpo de texto 2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b/>
      <w:spacing w:val="0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094650"/>
    <w:pPr>
      <w:widowControl w:val="0"/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pacing w:val="0"/>
      <w:szCs w:val="20"/>
      <w:lang w:eastAsia="pt-BR"/>
    </w:rPr>
  </w:style>
  <w:style w:type="character" w:customStyle="1" w:styleId="WW8Num12z1">
    <w:name w:val="WW8Num12z1"/>
    <w:rsid w:val="00094650"/>
    <w:rPr>
      <w:rFonts w:ascii="Courier New" w:hAnsi="Courier New"/>
    </w:rPr>
  </w:style>
  <w:style w:type="paragraph" w:customStyle="1" w:styleId="Ttulodatabela">
    <w:name w:val="Título da tabela"/>
    <w:basedOn w:val="Contedodatabela"/>
    <w:rsid w:val="00094650"/>
    <w:pPr>
      <w:jc w:val="center"/>
    </w:pPr>
    <w:rPr>
      <w:b/>
      <w:i/>
    </w:rPr>
  </w:style>
  <w:style w:type="paragraph" w:customStyle="1" w:styleId="Contedodatabela">
    <w:name w:val="Conteúdo da tabela"/>
    <w:basedOn w:val="Corpodetexto"/>
    <w:qFormat/>
    <w:rsid w:val="00094650"/>
    <w:pPr>
      <w:widowControl w:val="0"/>
      <w:suppressLineNumbers/>
      <w:overflowPunct w:val="0"/>
      <w:autoSpaceDE w:val="0"/>
      <w:autoSpaceDN w:val="0"/>
      <w:adjustRightInd w:val="0"/>
      <w:spacing w:after="120"/>
      <w:jc w:val="left"/>
    </w:pPr>
    <w:rPr>
      <w:rFonts w:ascii="Times New Roman" w:hAnsi="Times New Roman"/>
      <w:spacing w:val="0"/>
      <w:lang w:eastAsia="pt-BR"/>
    </w:rPr>
  </w:style>
  <w:style w:type="paragraph" w:customStyle="1" w:styleId="Corpodetexto32">
    <w:name w:val="Corpo de texto 32"/>
    <w:basedOn w:val="Normal"/>
    <w:rsid w:val="00094650"/>
    <w:pPr>
      <w:widowControl w:val="0"/>
      <w:overflowPunct w:val="0"/>
      <w:autoSpaceDE w:val="0"/>
      <w:autoSpaceDN w:val="0"/>
      <w:adjustRightInd w:val="0"/>
    </w:pPr>
    <w:rPr>
      <w:spacing w:val="0"/>
      <w:szCs w:val="20"/>
      <w:lang w:val="pt-PT" w:eastAsia="pt-BR"/>
    </w:rPr>
  </w:style>
  <w:style w:type="character" w:customStyle="1" w:styleId="Smbolosdemarca">
    <w:name w:val="Símbolos de marca"/>
    <w:rsid w:val="00094650"/>
    <w:rPr>
      <w:rFonts w:ascii="StarSymbol" w:hAnsi="StarSymbol"/>
      <w:sz w:val="18"/>
    </w:rPr>
  </w:style>
  <w:style w:type="character" w:customStyle="1" w:styleId="RTFNum21">
    <w:name w:val="RTF_Num 2 1"/>
    <w:rsid w:val="00094650"/>
    <w:rPr>
      <w:rFonts w:ascii="Arial" w:hAnsi="Arial"/>
    </w:rPr>
  </w:style>
  <w:style w:type="character" w:customStyle="1" w:styleId="WW8Num165z0">
    <w:name w:val="WW8Num165z0"/>
    <w:rsid w:val="00094650"/>
    <w:rPr>
      <w:b/>
    </w:rPr>
  </w:style>
  <w:style w:type="character" w:customStyle="1" w:styleId="WW8Num24z0">
    <w:name w:val="WW8Num24z0"/>
    <w:rsid w:val="00094650"/>
    <w:rPr>
      <w:b/>
    </w:rPr>
  </w:style>
  <w:style w:type="character" w:customStyle="1" w:styleId="WW8Num142z0">
    <w:name w:val="WW8Num142z0"/>
    <w:rsid w:val="00094650"/>
    <w:rPr>
      <w:b/>
    </w:rPr>
  </w:style>
  <w:style w:type="character" w:customStyle="1" w:styleId="WW8Num84z0">
    <w:name w:val="WW8Num84z0"/>
    <w:rsid w:val="00094650"/>
    <w:rPr>
      <w:b/>
    </w:rPr>
  </w:style>
  <w:style w:type="character" w:customStyle="1" w:styleId="WW8Num113z0">
    <w:name w:val="WW8Num113z0"/>
    <w:rsid w:val="00094650"/>
    <w:rPr>
      <w:b/>
    </w:rPr>
  </w:style>
  <w:style w:type="character" w:customStyle="1" w:styleId="WW8Num47z0">
    <w:name w:val="WW8Num47z0"/>
    <w:rsid w:val="00094650"/>
    <w:rPr>
      <w:b/>
    </w:rPr>
  </w:style>
  <w:style w:type="character" w:customStyle="1" w:styleId="WW8Num184z0">
    <w:name w:val="WW8Num184z0"/>
    <w:rsid w:val="00094650"/>
    <w:rPr>
      <w:b/>
    </w:rPr>
  </w:style>
  <w:style w:type="character" w:customStyle="1" w:styleId="WW8Num17z0">
    <w:name w:val="WW8Num17z0"/>
    <w:rsid w:val="00094650"/>
    <w:rPr>
      <w:b/>
    </w:rPr>
  </w:style>
  <w:style w:type="character" w:customStyle="1" w:styleId="WW8Num13z0">
    <w:name w:val="WW8Num13z0"/>
    <w:rsid w:val="00094650"/>
    <w:rPr>
      <w:rFonts w:ascii="Symbol" w:hAnsi="Symbol"/>
    </w:rPr>
  </w:style>
  <w:style w:type="character" w:customStyle="1" w:styleId="WW8Num13z1">
    <w:name w:val="WW8Num13z1"/>
    <w:rsid w:val="00094650"/>
    <w:rPr>
      <w:rFonts w:ascii="Courier New" w:hAnsi="Courier New"/>
    </w:rPr>
  </w:style>
  <w:style w:type="character" w:customStyle="1" w:styleId="WW8Num13z2">
    <w:name w:val="WW8Num13z2"/>
    <w:rsid w:val="00094650"/>
    <w:rPr>
      <w:rFonts w:ascii="Wingdings" w:hAnsi="Wingdings"/>
    </w:rPr>
  </w:style>
  <w:style w:type="character" w:customStyle="1" w:styleId="WW8Num12z0">
    <w:name w:val="WW8Num12z0"/>
    <w:rsid w:val="00094650"/>
    <w:rPr>
      <w:rFonts w:ascii="Symbol" w:hAnsi="Symbol"/>
    </w:rPr>
  </w:style>
  <w:style w:type="character" w:customStyle="1" w:styleId="WW8Num12z2">
    <w:name w:val="WW8Num12z2"/>
    <w:rsid w:val="00094650"/>
    <w:rPr>
      <w:rFonts w:ascii="Wingdings" w:hAnsi="Wingdings"/>
    </w:rPr>
  </w:style>
  <w:style w:type="character" w:customStyle="1" w:styleId="WW8Num21z1">
    <w:name w:val="WW8Num21z1"/>
    <w:rsid w:val="00094650"/>
    <w:rPr>
      <w:b/>
    </w:rPr>
  </w:style>
  <w:style w:type="character" w:customStyle="1" w:styleId="WW8Num25z0">
    <w:name w:val="WW8Num25z0"/>
    <w:rsid w:val="00094650"/>
    <w:rPr>
      <w:b w:val="0"/>
    </w:rPr>
  </w:style>
  <w:style w:type="character" w:customStyle="1" w:styleId="WW8Num29z1">
    <w:name w:val="WW8Num29z1"/>
    <w:rsid w:val="00094650"/>
    <w:rPr>
      <w:b/>
    </w:rPr>
  </w:style>
  <w:style w:type="paragraph" w:customStyle="1" w:styleId="Recuodopargrafo">
    <w:name w:val="Recuo do parágrafo"/>
    <w:basedOn w:val="Corpodetexto"/>
    <w:rsid w:val="00094650"/>
    <w:pPr>
      <w:widowControl w:val="0"/>
      <w:tabs>
        <w:tab w:val="left" w:pos="567"/>
      </w:tabs>
      <w:overflowPunct w:val="0"/>
      <w:autoSpaceDE w:val="0"/>
      <w:autoSpaceDN w:val="0"/>
      <w:adjustRightInd w:val="0"/>
      <w:spacing w:after="120"/>
      <w:ind w:left="567" w:hanging="283"/>
      <w:jc w:val="left"/>
      <w:textAlignment w:val="baseline"/>
    </w:pPr>
    <w:rPr>
      <w:rFonts w:ascii="Times New Roman" w:hAnsi="Times New Roman"/>
      <w:spacing w:val="0"/>
      <w:lang w:eastAsia="pt-BR"/>
    </w:rPr>
  </w:style>
  <w:style w:type="paragraph" w:customStyle="1" w:styleId="xl28">
    <w:name w:val="xl28"/>
    <w:basedOn w:val="Normal"/>
    <w:rsid w:val="00094650"/>
    <w:pPr>
      <w:widowControl w:val="0"/>
      <w:pBdr>
        <w:left w:val="single" w:sz="6" w:space="0" w:color="000000"/>
        <w:bottom w:val="single" w:sz="6" w:space="0" w:color="000000"/>
        <w:right w:val="single" w:sz="6" w:space="0" w:color="000000"/>
      </w:pBdr>
      <w:overflowPunct w:val="0"/>
      <w:autoSpaceDE w:val="0"/>
      <w:autoSpaceDN w:val="0"/>
      <w:adjustRightInd w:val="0"/>
      <w:spacing w:before="280" w:after="280"/>
      <w:textAlignment w:val="baseline"/>
    </w:pPr>
    <w:rPr>
      <w:rFonts w:ascii="Times New Roman" w:hAnsi="Times New Roman"/>
      <w:spacing w:val="0"/>
      <w:sz w:val="22"/>
      <w:szCs w:val="20"/>
      <w:lang w:val="en-US" w:eastAsia="pt-BR"/>
    </w:rPr>
  </w:style>
  <w:style w:type="paragraph" w:customStyle="1" w:styleId="a">
    <w:name w:val="_________________"/>
    <w:basedOn w:val="Normal"/>
    <w:rsid w:val="00094650"/>
    <w:pPr>
      <w:suppressAutoHyphens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p1">
    <w:name w:val="p1"/>
    <w:basedOn w:val="Normal"/>
    <w:rsid w:val="00094650"/>
    <w:pPr>
      <w:numPr>
        <w:numId w:val="2"/>
      </w:numPr>
      <w:tabs>
        <w:tab w:val="clear" w:pos="360"/>
      </w:tabs>
      <w:suppressAutoHyphens w:val="0"/>
      <w:ind w:left="1134" w:hanging="708"/>
    </w:pPr>
    <w:rPr>
      <w:rFonts w:ascii="Times New Roman" w:hAnsi="Times New Roman"/>
      <w:snapToGrid w:val="0"/>
      <w:spacing w:val="0"/>
      <w:szCs w:val="20"/>
      <w:lang w:eastAsia="pt-BR"/>
    </w:rPr>
  </w:style>
  <w:style w:type="paragraph" w:customStyle="1" w:styleId="Document1">
    <w:name w:val="Document 1"/>
    <w:rsid w:val="00094650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/>
    </w:rPr>
  </w:style>
  <w:style w:type="paragraph" w:customStyle="1" w:styleId="Relat">
    <w:name w:val="Relat"/>
    <w:rsid w:val="00094650"/>
    <w:pPr>
      <w:tabs>
        <w:tab w:val="left" w:pos="-23"/>
        <w:tab w:val="left" w:pos="1111"/>
        <w:tab w:val="left" w:pos="1393"/>
        <w:tab w:val="left" w:pos="2101"/>
        <w:tab w:val="left" w:pos="2809"/>
        <w:tab w:val="left" w:pos="3517"/>
        <w:tab w:val="left" w:pos="4225"/>
        <w:tab w:val="left" w:pos="4933"/>
        <w:tab w:val="left" w:pos="5641"/>
        <w:tab w:val="left" w:pos="6349"/>
        <w:tab w:val="left" w:pos="7057"/>
        <w:tab w:val="left" w:pos="7765"/>
        <w:tab w:val="left" w:pos="8473"/>
      </w:tabs>
      <w:suppressAutoHyphens/>
      <w:jc w:val="both"/>
    </w:pPr>
    <w:rPr>
      <w:rFonts w:ascii="Arial" w:hAnsi="Arial"/>
      <w:spacing w:val="-3"/>
      <w:sz w:val="24"/>
    </w:rPr>
  </w:style>
  <w:style w:type="paragraph" w:customStyle="1" w:styleId="BodyText">
    <w:name w:val="BodyText"/>
    <w:rsid w:val="00094650"/>
    <w:rPr>
      <w:rFonts w:ascii="CG Times (WN)" w:hAnsi="CG Times (WN)"/>
      <w:color w:val="000000"/>
      <w:sz w:val="24"/>
      <w:lang w:val="en-US"/>
    </w:rPr>
  </w:style>
  <w:style w:type="paragraph" w:styleId="Legenda">
    <w:name w:val="caption"/>
    <w:basedOn w:val="Normal"/>
    <w:next w:val="Normal"/>
    <w:qFormat/>
    <w:rsid w:val="00094650"/>
    <w:pPr>
      <w:suppressAutoHyphens w:val="0"/>
    </w:pPr>
    <w:rPr>
      <w:b/>
      <w:spacing w:val="0"/>
      <w:lang w:eastAsia="pt-BR"/>
    </w:rPr>
  </w:style>
  <w:style w:type="paragraph" w:customStyle="1" w:styleId="WW-Recuodecorpodetexto3">
    <w:name w:val="WW-Recuo de corpo de texto 3"/>
    <w:basedOn w:val="Normal"/>
    <w:rsid w:val="00094650"/>
    <w:pPr>
      <w:ind w:left="426" w:hanging="426"/>
    </w:pPr>
    <w:rPr>
      <w:rFonts w:ascii="Times New Roman" w:hAnsi="Times New Roman"/>
      <w:spacing w:val="0"/>
      <w:szCs w:val="20"/>
    </w:rPr>
  </w:style>
  <w:style w:type="paragraph" w:customStyle="1" w:styleId="WW-NormalWeb">
    <w:name w:val="WW-Normal (Web)"/>
    <w:basedOn w:val="Normal"/>
    <w:rsid w:val="00094650"/>
    <w:pPr>
      <w:suppressAutoHyphens w:val="0"/>
      <w:spacing w:before="280" w:after="280"/>
    </w:pPr>
    <w:rPr>
      <w:rFonts w:ascii="Times New Roman" w:hAnsi="Times New Roman"/>
      <w:color w:val="00FF00"/>
      <w:spacing w:val="0"/>
      <w:lang w:val="en-US"/>
    </w:rPr>
  </w:style>
  <w:style w:type="character" w:styleId="Forte">
    <w:name w:val="Strong"/>
    <w:qFormat/>
    <w:rsid w:val="00094650"/>
    <w:rPr>
      <w:b/>
      <w:bCs/>
    </w:rPr>
  </w:style>
  <w:style w:type="character" w:customStyle="1" w:styleId="descricaoproduto">
    <w:name w:val="descricaoproduto"/>
    <w:rsid w:val="00094650"/>
  </w:style>
  <w:style w:type="character" w:customStyle="1" w:styleId="tit">
    <w:name w:val="tit"/>
    <w:rsid w:val="00094650"/>
  </w:style>
  <w:style w:type="character" w:customStyle="1" w:styleId="tiutlodescr">
    <w:name w:val="tiutlodescr"/>
    <w:rsid w:val="00094650"/>
  </w:style>
  <w:style w:type="paragraph" w:customStyle="1" w:styleId="pias">
    <w:name w:val="pias"/>
    <w:basedOn w:val="Normal"/>
    <w:rsid w:val="0009465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pacing w:val="0"/>
      <w:lang w:eastAsia="pt-BR"/>
    </w:rPr>
  </w:style>
  <w:style w:type="character" w:customStyle="1" w:styleId="arialpreto12">
    <w:name w:val="arialpreto12"/>
    <w:rsid w:val="00094650"/>
  </w:style>
  <w:style w:type="character" w:customStyle="1" w:styleId="Ttulo2Char">
    <w:name w:val="Título 2 Char"/>
    <w:link w:val="Ttulo2"/>
    <w:rsid w:val="00094650"/>
    <w:rPr>
      <w:rFonts w:ascii="Arial" w:hAnsi="Arial" w:cs="Arial"/>
      <w:b/>
      <w:bCs/>
      <w:i/>
      <w:iCs/>
      <w:spacing w:val="-3"/>
      <w:sz w:val="28"/>
      <w:szCs w:val="28"/>
      <w:lang w:eastAsia="ar-SA"/>
    </w:rPr>
  </w:style>
  <w:style w:type="character" w:customStyle="1" w:styleId="RodapChar">
    <w:name w:val="Rodapé Char"/>
    <w:link w:val="Rodap"/>
    <w:rsid w:val="00094650"/>
    <w:rPr>
      <w:rFonts w:ascii="Arial" w:hAnsi="Arial"/>
      <w:spacing w:val="20"/>
      <w:sz w:val="24"/>
      <w:lang w:eastAsia="ar-SA"/>
    </w:rPr>
  </w:style>
  <w:style w:type="numbering" w:customStyle="1" w:styleId="Semlista1">
    <w:name w:val="Sem lista1"/>
    <w:next w:val="Semlista"/>
    <w:semiHidden/>
    <w:rsid w:val="00094650"/>
  </w:style>
  <w:style w:type="character" w:customStyle="1" w:styleId="Ttulo3Char">
    <w:name w:val="Título 3 Char"/>
    <w:link w:val="Ttulo3"/>
    <w:rsid w:val="00094650"/>
    <w:rPr>
      <w:rFonts w:ascii="Arial" w:hAnsi="Arial" w:cs="Arial"/>
      <w:b/>
      <w:bCs/>
      <w:spacing w:val="-3"/>
      <w:sz w:val="26"/>
      <w:szCs w:val="26"/>
      <w:lang w:eastAsia="ar-SA"/>
    </w:rPr>
  </w:style>
  <w:style w:type="paragraph" w:customStyle="1" w:styleId="Textopadro">
    <w:name w:val="Texto padrão"/>
    <w:basedOn w:val="Normal"/>
    <w:rsid w:val="00094650"/>
    <w:pPr>
      <w:tabs>
        <w:tab w:val="left" w:pos="0"/>
      </w:tabs>
      <w:suppressAutoHyphens w:val="0"/>
    </w:pPr>
    <w:rPr>
      <w:rFonts w:ascii="Times New Roman" w:hAnsi="Times New Roman"/>
      <w:spacing w:val="0"/>
      <w:szCs w:val="20"/>
      <w:lang w:eastAsia="pt-BR"/>
    </w:rPr>
  </w:style>
  <w:style w:type="paragraph" w:customStyle="1" w:styleId="Listanumerada">
    <w:name w:val="Lista numerada"/>
    <w:basedOn w:val="Normal"/>
    <w:rsid w:val="00094650"/>
    <w:pPr>
      <w:tabs>
        <w:tab w:val="left" w:pos="0"/>
        <w:tab w:val="left" w:pos="360"/>
      </w:tabs>
      <w:suppressAutoHyphens w:val="0"/>
      <w:ind w:left="360"/>
    </w:pPr>
    <w:rPr>
      <w:rFonts w:ascii="Times New Roman" w:hAnsi="Times New Roman"/>
      <w:spacing w:val="0"/>
      <w:szCs w:val="20"/>
      <w:lang w:eastAsia="pt-BR"/>
    </w:rPr>
  </w:style>
  <w:style w:type="paragraph" w:customStyle="1" w:styleId="CLAUSULA">
    <w:name w:val="CLAUSULA"/>
    <w:basedOn w:val="Ttulo3"/>
    <w:rsid w:val="00094650"/>
    <w:pPr>
      <w:keepNext w:val="0"/>
      <w:tabs>
        <w:tab w:val="left" w:pos="0"/>
      </w:tabs>
      <w:suppressAutoHyphens w:val="0"/>
      <w:spacing w:before="0" w:after="0"/>
      <w:ind w:left="0" w:firstLine="0"/>
      <w:outlineLvl w:val="9"/>
    </w:pPr>
    <w:rPr>
      <w:bCs w:val="0"/>
      <w:caps/>
      <w:spacing w:val="0"/>
      <w:sz w:val="20"/>
      <w:szCs w:val="20"/>
      <w:lang w:eastAsia="pt-BR"/>
    </w:rPr>
  </w:style>
  <w:style w:type="character" w:customStyle="1" w:styleId="CabealhoChar">
    <w:name w:val="Cabeçalho Char"/>
    <w:aliases w:val="encabezado Char"/>
    <w:link w:val="Cabealho"/>
    <w:rsid w:val="00094650"/>
    <w:rPr>
      <w:rFonts w:ascii="Arial" w:hAnsi="Arial"/>
      <w:spacing w:val="20"/>
      <w:sz w:val="24"/>
      <w:lang w:eastAsia="ar-SA"/>
    </w:rPr>
  </w:style>
  <w:style w:type="paragraph" w:styleId="Lista4">
    <w:name w:val="List 4"/>
    <w:basedOn w:val="Normal"/>
    <w:rsid w:val="00094650"/>
    <w:pPr>
      <w:suppressAutoHyphens w:val="0"/>
      <w:ind w:left="1132" w:hanging="283"/>
      <w:contextualSpacing/>
    </w:pPr>
    <w:rPr>
      <w:rFonts w:ascii="Times New Roman" w:hAnsi="Times New Roman"/>
      <w:spacing w:val="0"/>
      <w:szCs w:val="20"/>
      <w:lang w:eastAsia="pt-BR"/>
    </w:rPr>
  </w:style>
  <w:style w:type="paragraph" w:styleId="MapadoDocumento">
    <w:name w:val="Document Map"/>
    <w:basedOn w:val="Normal"/>
    <w:link w:val="MapadoDocumentoChar"/>
    <w:rsid w:val="00094650"/>
    <w:pPr>
      <w:suppressAutoHyphens w:val="0"/>
    </w:pPr>
    <w:rPr>
      <w:rFonts w:ascii="Tahoma" w:hAnsi="Tahoma" w:cs="Tahoma"/>
      <w:spacing w:val="0"/>
      <w:sz w:val="16"/>
      <w:szCs w:val="16"/>
      <w:lang w:eastAsia="pt-BR"/>
    </w:rPr>
  </w:style>
  <w:style w:type="character" w:customStyle="1" w:styleId="MapadoDocumentoChar">
    <w:name w:val="Mapa do Documento Char"/>
    <w:link w:val="MapadoDocumento"/>
    <w:rsid w:val="00094650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rsid w:val="00094650"/>
    <w:pPr>
      <w:suppressAutoHyphens w:val="0"/>
    </w:pPr>
    <w:rPr>
      <w:rFonts w:ascii="Times New Roman" w:hAnsi="Times New Roman"/>
      <w:spacing w:val="0"/>
      <w:szCs w:val="20"/>
      <w:lang w:eastAsia="pt-BR"/>
    </w:rPr>
  </w:style>
  <w:style w:type="character" w:customStyle="1" w:styleId="TextodecomentrioChar">
    <w:name w:val="Texto de comentário Char"/>
    <w:link w:val="Textodecomentrio"/>
    <w:rsid w:val="00094650"/>
    <w:rPr>
      <w:sz w:val="24"/>
    </w:rPr>
  </w:style>
  <w:style w:type="paragraph" w:customStyle="1" w:styleId="TxBrp9">
    <w:name w:val="TxBr_p9"/>
    <w:basedOn w:val="Normal"/>
    <w:rsid w:val="00094650"/>
    <w:pPr>
      <w:widowControl w:val="0"/>
      <w:tabs>
        <w:tab w:val="left" w:pos="204"/>
      </w:tabs>
      <w:suppressAutoHyphens w:val="0"/>
      <w:spacing w:line="240" w:lineRule="atLeast"/>
    </w:pPr>
    <w:rPr>
      <w:rFonts w:ascii="Times New Roman" w:hAnsi="Times New Roman"/>
      <w:snapToGrid w:val="0"/>
      <w:spacing w:val="0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094650"/>
    <w:rPr>
      <w:rFonts w:ascii="Arial" w:hAnsi="Arial"/>
      <w:spacing w:val="20"/>
      <w:sz w:val="24"/>
      <w:szCs w:val="24"/>
      <w:lang w:eastAsia="ar-SA"/>
    </w:rPr>
  </w:style>
  <w:style w:type="paragraph" w:customStyle="1" w:styleId="NONormal">
    <w:name w:val="NO Normal"/>
    <w:rsid w:val="00094650"/>
    <w:pPr>
      <w:widowControl w:val="0"/>
      <w:numPr>
        <w:numId w:val="3"/>
      </w:numPr>
      <w:tabs>
        <w:tab w:val="clear" w:pos="1996"/>
      </w:tabs>
      <w:overflowPunct w:val="0"/>
      <w:autoSpaceDE w:val="0"/>
      <w:autoSpaceDN w:val="0"/>
      <w:adjustRightInd w:val="0"/>
      <w:ind w:left="1695" w:firstLine="0"/>
      <w:jc w:val="both"/>
      <w:textAlignment w:val="baseline"/>
    </w:pPr>
    <w:rPr>
      <w:color w:val="000000"/>
      <w:sz w:val="24"/>
    </w:rPr>
  </w:style>
  <w:style w:type="paragraph" w:customStyle="1" w:styleId="corpodeTexto0">
    <w:name w:val="corpo de Texto"/>
    <w:basedOn w:val="Normal"/>
    <w:link w:val="corpodeTextoChar0"/>
    <w:autoRedefine/>
    <w:rsid w:val="00094650"/>
    <w:pPr>
      <w:suppressAutoHyphens w:val="0"/>
      <w:spacing w:before="120" w:after="120" w:line="480" w:lineRule="auto"/>
      <w:ind w:left="-40" w:firstLine="709"/>
      <w:outlineLvl w:val="4"/>
    </w:pPr>
    <w:rPr>
      <w:rFonts w:cs="Arial"/>
      <w:noProof/>
      <w:spacing w:val="0"/>
      <w:szCs w:val="20"/>
      <w:lang w:eastAsia="en-US"/>
    </w:rPr>
  </w:style>
  <w:style w:type="character" w:customStyle="1" w:styleId="corpodeTextoChar0">
    <w:name w:val="corpo de Texto Char"/>
    <w:link w:val="corpodeTexto0"/>
    <w:rsid w:val="00094650"/>
    <w:rPr>
      <w:rFonts w:ascii="Arial" w:hAnsi="Arial" w:cs="Arial"/>
      <w:noProof/>
      <w:sz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094650"/>
    <w:rPr>
      <w:rFonts w:ascii="Tahoma" w:hAnsi="Tahoma" w:cs="Tahoma"/>
      <w:spacing w:val="20"/>
      <w:sz w:val="16"/>
      <w:szCs w:val="16"/>
      <w:lang w:eastAsia="ar-SA"/>
    </w:rPr>
  </w:style>
  <w:style w:type="paragraph" w:styleId="Commarcadores">
    <w:name w:val="List Bullet"/>
    <w:basedOn w:val="Normal"/>
    <w:link w:val="CommarcadoresChar"/>
    <w:rsid w:val="00094650"/>
    <w:pPr>
      <w:numPr>
        <w:numId w:val="4"/>
      </w:numPr>
      <w:suppressAutoHyphens w:val="0"/>
    </w:pPr>
    <w:rPr>
      <w:rFonts w:ascii="Times New Roman" w:hAnsi="Times New Roman"/>
      <w:spacing w:val="0"/>
      <w:lang w:eastAsia="pt-BR"/>
    </w:rPr>
  </w:style>
  <w:style w:type="character" w:customStyle="1" w:styleId="CommarcadoresChar">
    <w:name w:val="Com marcadores Char"/>
    <w:link w:val="Commarcadores"/>
    <w:rsid w:val="00094650"/>
    <w:rPr>
      <w:szCs w:val="24"/>
    </w:rPr>
  </w:style>
  <w:style w:type="paragraph" w:customStyle="1" w:styleId="Quadro">
    <w:name w:val="Quadro"/>
    <w:basedOn w:val="Recuodecorpodetexto"/>
    <w:autoRedefine/>
    <w:rsid w:val="00094650"/>
    <w:pPr>
      <w:suppressAutoHyphens w:val="0"/>
      <w:spacing w:before="96" w:after="96" w:line="360" w:lineRule="auto"/>
      <w:ind w:left="0"/>
      <w:outlineLvl w:val="4"/>
    </w:pPr>
    <w:rPr>
      <w:rFonts w:ascii="Tahoma" w:hAnsi="Tahoma" w:cs="Tahoma"/>
      <w:spacing w:val="0"/>
      <w:lang w:eastAsia="pt-BR"/>
    </w:rPr>
  </w:style>
  <w:style w:type="paragraph" w:customStyle="1" w:styleId="Estilo12ptAntes3ptDepoisde3ptEspaamentoentrelinh">
    <w:name w:val="Estilo 12 pt Antes:  3 pt Depois de:  3 pt Espaçamento entre linh..."/>
    <w:basedOn w:val="Normal"/>
    <w:rsid w:val="00094650"/>
    <w:pPr>
      <w:suppressAutoHyphens w:val="0"/>
      <w:spacing w:before="60" w:after="60" w:line="480" w:lineRule="auto"/>
      <w:ind w:left="-37"/>
      <w:jc w:val="center"/>
      <w:outlineLvl w:val="4"/>
    </w:pPr>
    <w:rPr>
      <w:spacing w:val="0"/>
      <w:szCs w:val="20"/>
      <w:lang w:eastAsia="pt-BR"/>
    </w:rPr>
  </w:style>
  <w:style w:type="character" w:customStyle="1" w:styleId="fontstyle01">
    <w:name w:val="fontstyle01"/>
    <w:rsid w:val="0009465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Pr-formataoHTML">
    <w:name w:val="HTML Preformatted"/>
    <w:basedOn w:val="Normal"/>
    <w:link w:val="Pr-formataoHTMLChar"/>
    <w:unhideWhenUsed/>
    <w:rsid w:val="000946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pacing w:val="0"/>
      <w:szCs w:val="20"/>
      <w:lang w:eastAsia="pt-BR"/>
    </w:rPr>
  </w:style>
  <w:style w:type="character" w:customStyle="1" w:styleId="Pr-formataoHTMLChar">
    <w:name w:val="Pré-formatação HTML Char"/>
    <w:link w:val="Pr-formataoHTML"/>
    <w:rsid w:val="00094650"/>
    <w:rPr>
      <w:rFonts w:ascii="Courier New" w:hAnsi="Courier New" w:cs="Courier New"/>
    </w:rPr>
  </w:style>
  <w:style w:type="paragraph" w:customStyle="1" w:styleId="Normal2">
    <w:name w:val="Normal2"/>
    <w:basedOn w:val="Normal"/>
    <w:rsid w:val="00094650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Cs w:val="20"/>
      <w:lang w:eastAsia="pt-BR"/>
    </w:rPr>
  </w:style>
  <w:style w:type="character" w:customStyle="1" w:styleId="apple-converted-space">
    <w:name w:val="apple-converted-space"/>
    <w:rsid w:val="00094650"/>
  </w:style>
  <w:style w:type="paragraph" w:customStyle="1" w:styleId="Default">
    <w:name w:val="Default"/>
    <w:qFormat/>
    <w:rsid w:val="00094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RIAL">
    <w:name w:val="ARIAL"/>
    <w:basedOn w:val="Subttulo"/>
    <w:rsid w:val="00803F8A"/>
    <w:pPr>
      <w:jc w:val="both"/>
    </w:pPr>
    <w:rPr>
      <w:b w:val="0"/>
      <w:sz w:val="20"/>
      <w:szCs w:val="20"/>
    </w:rPr>
  </w:style>
  <w:style w:type="paragraph" w:customStyle="1" w:styleId="Corpodetexto10">
    <w:name w:val="Corpo de texto1"/>
    <w:rsid w:val="00315C9F"/>
    <w:rPr>
      <w:rFonts w:ascii="CG Times" w:hAnsi="CG Times"/>
      <w:color w:val="000000"/>
      <w:sz w:val="24"/>
      <w:lang w:val="en-US"/>
    </w:rPr>
  </w:style>
  <w:style w:type="paragraph" w:customStyle="1" w:styleId="Normal10">
    <w:name w:val="Normal1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paragraph" w:customStyle="1" w:styleId="TextosemFormatao10">
    <w:name w:val="Texto sem Formatação1"/>
    <w:basedOn w:val="Normal"/>
    <w:rsid w:val="004219FC"/>
    <w:pPr>
      <w:suppressAutoHyphens w:val="0"/>
      <w:jc w:val="left"/>
    </w:pPr>
    <w:rPr>
      <w:rFonts w:ascii="Courier New" w:hAnsi="Courier New"/>
      <w:spacing w:val="0"/>
      <w:szCs w:val="20"/>
      <w:lang w:eastAsia="pt-BR"/>
    </w:rPr>
  </w:style>
  <w:style w:type="paragraph" w:customStyle="1" w:styleId="Ttulo100">
    <w:name w:val="Título 10"/>
    <w:basedOn w:val="Normal"/>
    <w:next w:val="Corpodetexto"/>
    <w:rsid w:val="004219FC"/>
    <w:pPr>
      <w:keepNext/>
      <w:widowControl w:val="0"/>
      <w:tabs>
        <w:tab w:val="num" w:pos="6761"/>
      </w:tabs>
      <w:spacing w:before="240" w:after="120"/>
      <w:ind w:left="6761" w:hanging="360"/>
      <w:jc w:val="left"/>
      <w:outlineLvl w:val="8"/>
    </w:pPr>
    <w:rPr>
      <w:rFonts w:eastAsia="Lucida Sans Unicode" w:cs="Tahoma"/>
      <w:b/>
      <w:bCs/>
      <w:spacing w:val="0"/>
      <w:sz w:val="21"/>
      <w:szCs w:val="21"/>
      <w:lang w:eastAsia="pt-BR"/>
    </w:rPr>
  </w:style>
  <w:style w:type="paragraph" w:customStyle="1" w:styleId="Normal3">
    <w:name w:val="Normal3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paragraph" w:customStyle="1" w:styleId="Normal4">
    <w:name w:val="Normal4"/>
    <w:basedOn w:val="Normal"/>
    <w:rsid w:val="004219FC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</w:pPr>
    <w:rPr>
      <w:sz w:val="24"/>
      <w:szCs w:val="20"/>
      <w:lang w:eastAsia="pt-BR"/>
    </w:rPr>
  </w:style>
  <w:style w:type="character" w:customStyle="1" w:styleId="Ttulo1Char">
    <w:name w:val="Título 1 Char"/>
    <w:link w:val="Ttulo1"/>
    <w:rsid w:val="00DB6852"/>
    <w:rPr>
      <w:rFonts w:ascii="Arial" w:hAnsi="Arial"/>
      <w:b/>
      <w:bCs/>
      <w:caps/>
      <w:spacing w:val="-3"/>
      <w:szCs w:val="28"/>
      <w:u w:val="single"/>
      <w:lang w:eastAsia="ar-SA"/>
    </w:rPr>
  </w:style>
  <w:style w:type="character" w:customStyle="1" w:styleId="Ttulo4Char">
    <w:name w:val="Título 4 Char"/>
    <w:link w:val="Ttulo4"/>
    <w:rsid w:val="00DB6852"/>
    <w:rPr>
      <w:b/>
      <w:bCs/>
      <w:spacing w:val="-3"/>
      <w:sz w:val="28"/>
      <w:szCs w:val="28"/>
      <w:lang w:eastAsia="ar-SA"/>
    </w:rPr>
  </w:style>
  <w:style w:type="character" w:customStyle="1" w:styleId="Ttulo5Char">
    <w:name w:val="Título 5 Char"/>
    <w:link w:val="Ttulo5"/>
    <w:rsid w:val="00DB6852"/>
    <w:rPr>
      <w:rFonts w:ascii="Arial" w:hAnsi="Arial"/>
      <w:b/>
      <w:bCs/>
      <w:i/>
      <w:iCs/>
      <w:spacing w:val="-3"/>
      <w:sz w:val="26"/>
      <w:szCs w:val="26"/>
      <w:lang w:eastAsia="ar-SA"/>
    </w:rPr>
  </w:style>
  <w:style w:type="character" w:customStyle="1" w:styleId="Ttulo6Char">
    <w:name w:val="Título 6 Char"/>
    <w:link w:val="Ttulo6"/>
    <w:rsid w:val="00DB6852"/>
    <w:rPr>
      <w:rFonts w:ascii="Arial" w:hAnsi="Arial"/>
      <w:b/>
      <w:bCs/>
      <w:spacing w:val="-3"/>
      <w:lang w:eastAsia="ar-SA"/>
    </w:rPr>
  </w:style>
  <w:style w:type="character" w:customStyle="1" w:styleId="Ttulo7Char">
    <w:name w:val="Título 7 Char"/>
    <w:link w:val="Ttulo7"/>
    <w:rsid w:val="00DB6852"/>
    <w:rPr>
      <w:rFonts w:ascii="Courier New" w:hAnsi="Courier New" w:cs="Courier New"/>
      <w:b/>
      <w:spacing w:val="-3"/>
      <w:sz w:val="30"/>
      <w:lang w:eastAsia="ar-SA"/>
    </w:rPr>
  </w:style>
  <w:style w:type="character" w:customStyle="1" w:styleId="Ttulo9Char">
    <w:name w:val="Título 9 Char"/>
    <w:link w:val="Ttulo9"/>
    <w:rsid w:val="00DB6852"/>
    <w:rPr>
      <w:rFonts w:ascii="Courier New" w:hAnsi="Courier New" w:cs="Courier New"/>
      <w:b/>
      <w:bCs/>
      <w:spacing w:val="-3"/>
      <w:sz w:val="30"/>
      <w:lang w:eastAsia="ar-SA"/>
    </w:rPr>
  </w:style>
  <w:style w:type="paragraph" w:customStyle="1" w:styleId="font5">
    <w:name w:val="font5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24"/>
      <w:lang w:eastAsia="pt-BR"/>
    </w:rPr>
  </w:style>
  <w:style w:type="paragraph" w:customStyle="1" w:styleId="xl65">
    <w:name w:val="xl65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2"/>
      <w:szCs w:val="22"/>
      <w:lang w:eastAsia="pt-BR"/>
    </w:rPr>
  </w:style>
  <w:style w:type="paragraph" w:customStyle="1" w:styleId="xl66">
    <w:name w:val="xl66"/>
    <w:basedOn w:val="Normal"/>
    <w:rsid w:val="00DB6852"/>
    <w:pPr>
      <w:suppressAutoHyphens w:val="0"/>
      <w:spacing w:before="100" w:beforeAutospacing="1" w:after="100" w:afterAutospacing="1"/>
      <w:jc w:val="right"/>
    </w:pPr>
    <w:rPr>
      <w:rFonts w:ascii="Times New Roman" w:hAnsi="Times New Roman"/>
      <w:spacing w:val="0"/>
      <w:sz w:val="24"/>
      <w:lang w:eastAsia="pt-BR"/>
    </w:rPr>
  </w:style>
  <w:style w:type="paragraph" w:customStyle="1" w:styleId="xl67">
    <w:name w:val="xl67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Times New Roman" w:hAnsi="Times New Roman"/>
      <w:spacing w:val="0"/>
      <w:sz w:val="24"/>
      <w:lang w:eastAsia="pt-BR"/>
    </w:rPr>
  </w:style>
  <w:style w:type="paragraph" w:customStyle="1" w:styleId="xl68">
    <w:name w:val="xl68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Arial Narrow" w:hAnsi="Arial Narrow"/>
      <w:spacing w:val="0"/>
      <w:sz w:val="22"/>
      <w:szCs w:val="22"/>
      <w:lang w:eastAsia="pt-BR"/>
    </w:rPr>
  </w:style>
  <w:style w:type="paragraph" w:customStyle="1" w:styleId="xl69">
    <w:name w:val="xl69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Times New Roman" w:hAnsi="Times New Roman"/>
      <w:spacing w:val="0"/>
      <w:sz w:val="24"/>
      <w:lang w:eastAsia="pt-BR"/>
    </w:rPr>
  </w:style>
  <w:style w:type="paragraph" w:customStyle="1" w:styleId="xl70">
    <w:name w:val="xl70"/>
    <w:basedOn w:val="Normal"/>
    <w:rsid w:val="00DB6852"/>
    <w:pP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b/>
      <w:bCs/>
      <w:spacing w:val="0"/>
      <w:sz w:val="16"/>
      <w:szCs w:val="16"/>
      <w:lang w:eastAsia="pt-BR"/>
    </w:rPr>
  </w:style>
  <w:style w:type="paragraph" w:customStyle="1" w:styleId="xl71">
    <w:name w:val="xl71"/>
    <w:basedOn w:val="Normal"/>
    <w:rsid w:val="00DB6852"/>
    <w:pP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2">
    <w:name w:val="xl72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3">
    <w:name w:val="xl73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4"/>
      <w:lang w:eastAsia="pt-BR"/>
    </w:rPr>
  </w:style>
  <w:style w:type="paragraph" w:customStyle="1" w:styleId="xl74">
    <w:name w:val="xl74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5">
    <w:name w:val="xl75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6">
    <w:name w:val="xl76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Courier New" w:hAnsi="Courier New" w:cs="Courier New"/>
      <w:spacing w:val="0"/>
      <w:sz w:val="18"/>
      <w:szCs w:val="18"/>
      <w:lang w:eastAsia="pt-BR"/>
    </w:rPr>
  </w:style>
  <w:style w:type="paragraph" w:customStyle="1" w:styleId="xl77">
    <w:name w:val="xl77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78">
    <w:name w:val="xl78"/>
    <w:basedOn w:val="Normal"/>
    <w:rsid w:val="00DB6852"/>
    <w:pPr>
      <w:pBdr>
        <w:top w:val="single" w:sz="4" w:space="0" w:color="000000"/>
        <w:lef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79">
    <w:name w:val="xl79"/>
    <w:basedOn w:val="Normal"/>
    <w:rsid w:val="00DB6852"/>
    <w:pPr>
      <w:pBdr>
        <w:top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Arial Narrow" w:hAnsi="Arial Narrow"/>
      <w:b/>
      <w:bCs/>
      <w:spacing w:val="0"/>
      <w:sz w:val="22"/>
      <w:szCs w:val="22"/>
      <w:lang w:eastAsia="pt-BR"/>
    </w:rPr>
  </w:style>
  <w:style w:type="paragraph" w:customStyle="1" w:styleId="xl80">
    <w:name w:val="xl80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81">
    <w:name w:val="xl81"/>
    <w:basedOn w:val="Normal"/>
    <w:rsid w:val="00DB685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0C0C0" w:fill="CCCCCC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pacing w:val="0"/>
      <w:sz w:val="16"/>
      <w:szCs w:val="16"/>
      <w:lang w:eastAsia="pt-BR"/>
    </w:rPr>
  </w:style>
  <w:style w:type="paragraph" w:customStyle="1" w:styleId="xl82">
    <w:name w:val="xl82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3">
    <w:name w:val="xl83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Courier New" w:hAnsi="Courier New" w:cs="Courier New"/>
      <w:color w:val="000000"/>
      <w:spacing w:val="0"/>
      <w:sz w:val="18"/>
      <w:szCs w:val="18"/>
      <w:lang w:eastAsia="pt-BR"/>
    </w:rPr>
  </w:style>
  <w:style w:type="paragraph" w:customStyle="1" w:styleId="xl84">
    <w:name w:val="xl84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ourier New" w:hAnsi="Courier New" w:cs="Courier New"/>
      <w:color w:val="000000"/>
      <w:spacing w:val="0"/>
      <w:sz w:val="18"/>
      <w:szCs w:val="18"/>
      <w:lang w:eastAsia="pt-BR"/>
    </w:rPr>
  </w:style>
  <w:style w:type="paragraph" w:customStyle="1" w:styleId="xl85">
    <w:name w:val="xl85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spacing w:val="0"/>
      <w:sz w:val="24"/>
      <w:lang w:eastAsia="pt-BR"/>
    </w:rPr>
  </w:style>
  <w:style w:type="paragraph" w:customStyle="1" w:styleId="xl86">
    <w:name w:val="xl86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7">
    <w:name w:val="xl87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Arial Narrow" w:hAnsi="Arial Narrow"/>
      <w:color w:val="000000"/>
      <w:spacing w:val="0"/>
      <w:sz w:val="24"/>
      <w:lang w:eastAsia="pt-BR"/>
    </w:rPr>
  </w:style>
  <w:style w:type="paragraph" w:customStyle="1" w:styleId="xl88">
    <w:name w:val="xl88"/>
    <w:basedOn w:val="Normal"/>
    <w:rsid w:val="00DB68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lang w:eastAsia="pt-BR"/>
    </w:rPr>
  </w:style>
  <w:style w:type="paragraph" w:customStyle="1" w:styleId="ecxmsonormal">
    <w:name w:val="ecxmsonormal"/>
    <w:basedOn w:val="Normal"/>
    <w:rsid w:val="00DB6852"/>
    <w:pPr>
      <w:suppressAutoHyphens w:val="0"/>
      <w:spacing w:after="324"/>
      <w:jc w:val="left"/>
    </w:pPr>
    <w:rPr>
      <w:rFonts w:ascii="Times New Roman" w:hAnsi="Times New Roman"/>
      <w:spacing w:val="0"/>
      <w:sz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DB6852"/>
  </w:style>
  <w:style w:type="numbering" w:customStyle="1" w:styleId="Semlista3">
    <w:name w:val="Sem lista3"/>
    <w:next w:val="Semlista"/>
    <w:uiPriority w:val="99"/>
    <w:semiHidden/>
    <w:unhideWhenUsed/>
    <w:rsid w:val="00DB6852"/>
  </w:style>
  <w:style w:type="numbering" w:customStyle="1" w:styleId="Semlista11">
    <w:name w:val="Sem lista11"/>
    <w:next w:val="Semlista"/>
    <w:uiPriority w:val="99"/>
    <w:semiHidden/>
    <w:rsid w:val="00DB6852"/>
  </w:style>
  <w:style w:type="numbering" w:customStyle="1" w:styleId="Semlista111">
    <w:name w:val="Sem lista111"/>
    <w:next w:val="Semlista"/>
    <w:semiHidden/>
    <w:rsid w:val="00DB6852"/>
  </w:style>
  <w:style w:type="character" w:customStyle="1" w:styleId="descagruplongo">
    <w:name w:val="desc_agrup_longo"/>
    <w:rsid w:val="00DB6852"/>
  </w:style>
  <w:style w:type="character" w:customStyle="1" w:styleId="titdept1">
    <w:name w:val="tit_dept1"/>
    <w:rsid w:val="00DB6852"/>
    <w:rPr>
      <w:b/>
      <w:bCs/>
      <w:vanish w:val="0"/>
      <w:webHidden w:val="0"/>
      <w:color w:val="333333"/>
      <w:sz w:val="18"/>
      <w:szCs w:val="18"/>
      <w:specVanish w:val="0"/>
    </w:rPr>
  </w:style>
  <w:style w:type="character" w:customStyle="1" w:styleId="textotitulo">
    <w:name w:val="texto_titulo"/>
    <w:rsid w:val="00DB6852"/>
  </w:style>
  <w:style w:type="numbering" w:customStyle="1" w:styleId="Semlista21">
    <w:name w:val="Sem lista21"/>
    <w:next w:val="Semlista"/>
    <w:uiPriority w:val="99"/>
    <w:semiHidden/>
    <w:rsid w:val="00DB6852"/>
  </w:style>
  <w:style w:type="paragraph" w:customStyle="1" w:styleId="Corpodetexto20">
    <w:name w:val="Corpo de texto2"/>
    <w:rsid w:val="00DB6852"/>
    <w:rPr>
      <w:rFonts w:ascii="CG Times" w:hAnsi="CG Times"/>
      <w:color w:val="000000"/>
      <w:sz w:val="24"/>
      <w:lang w:val="en-US"/>
    </w:rPr>
  </w:style>
  <w:style w:type="paragraph" w:customStyle="1" w:styleId="Corpodetexto220">
    <w:name w:val="Corpo de texto 22"/>
    <w:basedOn w:val="Normal"/>
    <w:rsid w:val="00DB6852"/>
    <w:pPr>
      <w:widowControl w:val="0"/>
      <w:suppressAutoHyphens w:val="0"/>
      <w:spacing w:line="360" w:lineRule="auto"/>
      <w:ind w:firstLine="708"/>
    </w:pPr>
    <w:rPr>
      <w:spacing w:val="0"/>
      <w:szCs w:val="20"/>
      <w:lang w:eastAsia="pt-BR"/>
    </w:rPr>
  </w:style>
  <w:style w:type="paragraph" w:customStyle="1" w:styleId="TextosemFormatao2">
    <w:name w:val="Texto sem Formatação2"/>
    <w:basedOn w:val="Normal"/>
    <w:rsid w:val="00DB6852"/>
    <w:pPr>
      <w:suppressAutoHyphens w:val="0"/>
      <w:jc w:val="left"/>
    </w:pPr>
    <w:rPr>
      <w:rFonts w:ascii="Courier New" w:hAnsi="Courier New"/>
      <w:spacing w:val="0"/>
      <w:szCs w:val="20"/>
      <w:lang w:eastAsia="pt-BR"/>
    </w:rPr>
  </w:style>
  <w:style w:type="paragraph" w:customStyle="1" w:styleId="Corpodetexto320">
    <w:name w:val="Corpo de texto 32"/>
    <w:basedOn w:val="Normal"/>
    <w:rsid w:val="00DB6852"/>
    <w:pPr>
      <w:widowControl w:val="0"/>
      <w:overflowPunct w:val="0"/>
      <w:autoSpaceDE w:val="0"/>
      <w:autoSpaceDN w:val="0"/>
      <w:adjustRightInd w:val="0"/>
    </w:pPr>
    <w:rPr>
      <w:spacing w:val="0"/>
      <w:sz w:val="24"/>
      <w:szCs w:val="20"/>
      <w:lang w:val="pt-PT" w:eastAsia="pt-BR"/>
    </w:rPr>
  </w:style>
  <w:style w:type="numbering" w:customStyle="1" w:styleId="Semlista12">
    <w:name w:val="Sem lista12"/>
    <w:next w:val="Semlista"/>
    <w:semiHidden/>
    <w:rsid w:val="00DB6852"/>
  </w:style>
  <w:style w:type="paragraph" w:customStyle="1" w:styleId="TxBrp1">
    <w:name w:val="TxBr_p1"/>
    <w:basedOn w:val="Normal"/>
    <w:rsid w:val="00FF3C08"/>
    <w:pPr>
      <w:widowControl w:val="0"/>
      <w:tabs>
        <w:tab w:val="left" w:pos="209"/>
      </w:tabs>
      <w:suppressAutoHyphens w:val="0"/>
      <w:autoSpaceDE w:val="0"/>
      <w:autoSpaceDN w:val="0"/>
      <w:adjustRightInd w:val="0"/>
      <w:spacing w:line="272" w:lineRule="atLeast"/>
      <w:jc w:val="left"/>
    </w:pPr>
    <w:rPr>
      <w:rFonts w:ascii="Times New Roman" w:hAnsi="Times New Roman"/>
      <w:spacing w:val="0"/>
      <w:lang w:val="en-US" w:eastAsia="pt-BR"/>
    </w:rPr>
  </w:style>
  <w:style w:type="paragraph" w:customStyle="1" w:styleId="A101675">
    <w:name w:val="_A101675"/>
    <w:basedOn w:val="Normal"/>
    <w:rsid w:val="00FF3C08"/>
    <w:pPr>
      <w:autoSpaceDE w:val="0"/>
      <w:ind w:left="2160" w:firstLine="1296"/>
    </w:pPr>
    <w:rPr>
      <w:rFonts w:ascii="Tms Rmn" w:hAnsi="Tms Rmn"/>
      <w:spacing w:val="0"/>
    </w:rPr>
  </w:style>
  <w:style w:type="paragraph" w:customStyle="1" w:styleId="BodyText32">
    <w:name w:val="Body Text 32"/>
    <w:basedOn w:val="Normal"/>
    <w:rsid w:val="00FF3C08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Abadi MT Condensed Light" w:hAnsi="Abadi MT Condensed Light"/>
      <w:spacing w:val="0"/>
      <w:sz w:val="22"/>
      <w:szCs w:val="20"/>
      <w:lang w:eastAsia="pt-BR"/>
    </w:rPr>
  </w:style>
  <w:style w:type="character" w:customStyle="1" w:styleId="WW8Num6z5">
    <w:name w:val="WW8Num6z5"/>
    <w:rsid w:val="00FF3C08"/>
  </w:style>
  <w:style w:type="paragraph" w:customStyle="1" w:styleId="Textbody">
    <w:name w:val="Text body"/>
    <w:basedOn w:val="Normal"/>
    <w:qFormat/>
    <w:rsid w:val="00C26CC4"/>
    <w:pPr>
      <w:widowControl w:val="0"/>
      <w:spacing w:after="140" w:line="288" w:lineRule="auto"/>
      <w:jc w:val="left"/>
      <w:textAlignment w:val="baseline"/>
    </w:pPr>
    <w:rPr>
      <w:rFonts w:ascii="Liberation Serif" w:eastAsia="SimSun" w:hAnsi="Liberation Serif" w:cs="Mangal"/>
      <w:spacing w:val="0"/>
      <w:kern w:val="2"/>
      <w:sz w:val="24"/>
      <w:lang w:eastAsia="zh-CN" w:bidi="hi-IN"/>
    </w:rPr>
  </w:style>
  <w:style w:type="paragraph" w:customStyle="1" w:styleId="gmail-msobodytext">
    <w:name w:val="gmail-msobodytext"/>
    <w:basedOn w:val="Normal"/>
    <w:qFormat/>
    <w:rsid w:val="00D17D24"/>
    <w:pPr>
      <w:suppressAutoHyphens w:val="0"/>
      <w:spacing w:beforeAutospacing="1" w:afterAutospacing="1"/>
      <w:jc w:val="left"/>
    </w:pPr>
    <w:rPr>
      <w:rFonts w:ascii="Times New Roman" w:hAnsi="Times New Roman"/>
      <w:spacing w:val="0"/>
      <w:sz w:val="24"/>
      <w:lang w:eastAsia="pt-BR"/>
    </w:rPr>
  </w:style>
  <w:style w:type="character" w:customStyle="1" w:styleId="w8qarf">
    <w:name w:val="w8qarf"/>
    <w:basedOn w:val="Fontepargpadro"/>
    <w:rsid w:val="00EA7B44"/>
  </w:style>
  <w:style w:type="character" w:customStyle="1" w:styleId="lrzxr">
    <w:name w:val="lrzxr"/>
    <w:basedOn w:val="Fontepargpadro"/>
    <w:rsid w:val="00EA7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cocaldosul.sc.gov.b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ocaldosul.sc.gov.b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346AD-2D32-4499-BB8E-DF440F66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3179</Words>
  <Characters>17167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PREGÃO PRESENCIAL Nº 041/06</vt:lpstr>
    </vt:vector>
  </TitlesOfParts>
  <Company/>
  <LinksUpToDate>false</LinksUpToDate>
  <CharactersWithSpaces>20306</CharactersWithSpaces>
  <SharedDoc>false</SharedDoc>
  <HLinks>
    <vt:vector size="48" baseType="variant">
      <vt:variant>
        <vt:i4>6094947</vt:i4>
      </vt:variant>
      <vt:variant>
        <vt:i4>21</vt:i4>
      </vt:variant>
      <vt:variant>
        <vt:i4>0</vt:i4>
      </vt:variant>
      <vt:variant>
        <vt:i4>5</vt:i4>
      </vt:variant>
      <vt:variant>
        <vt:lpwstr>mailto:licitacao@cocaldosul.sc.gov.br</vt:lpwstr>
      </vt:variant>
      <vt:variant>
        <vt:lpwstr/>
      </vt:variant>
      <vt:variant>
        <vt:i4>6094914</vt:i4>
      </vt:variant>
      <vt:variant>
        <vt:i4>18</vt:i4>
      </vt:variant>
      <vt:variant>
        <vt:i4>0</vt:i4>
      </vt:variant>
      <vt:variant>
        <vt:i4>5</vt:i4>
      </vt:variant>
      <vt:variant>
        <vt:lpwstr>https://certeproc1g.tjsc.jus.br/</vt:lpwstr>
      </vt:variant>
      <vt:variant>
        <vt:lpwstr/>
      </vt:variant>
      <vt:variant>
        <vt:i4>655448</vt:i4>
      </vt:variant>
      <vt:variant>
        <vt:i4>15</vt:i4>
      </vt:variant>
      <vt:variant>
        <vt:i4>0</vt:i4>
      </vt:variant>
      <vt:variant>
        <vt:i4>5</vt:i4>
      </vt:variant>
      <vt:variant>
        <vt:lpwstr>https://esaj.tjsc.jus.br/sco/abrirCadastro.do</vt:lpwstr>
      </vt:variant>
      <vt:variant>
        <vt:lpwstr/>
      </vt:variant>
      <vt:variant>
        <vt:i4>2818153</vt:i4>
      </vt:variant>
      <vt:variant>
        <vt:i4>12</vt:i4>
      </vt:variant>
      <vt:variant>
        <vt:i4>0</vt:i4>
      </vt:variant>
      <vt:variant>
        <vt:i4>5</vt:i4>
      </vt:variant>
      <vt:variant>
        <vt:lpwstr>http://www.planalto.gov.br/ccivil_03/_Ato2011-2014/2011/Lei/L12440.htm</vt:lpwstr>
      </vt:variant>
      <vt:variant>
        <vt:lpwstr>art3</vt:lpwstr>
      </vt:variant>
      <vt:variant>
        <vt:i4>4522019</vt:i4>
      </vt:variant>
      <vt:variant>
        <vt:i4>9</vt:i4>
      </vt:variant>
      <vt:variant>
        <vt:i4>0</vt:i4>
      </vt:variant>
      <vt:variant>
        <vt:i4>5</vt:i4>
      </vt:variant>
      <vt:variant>
        <vt:lpwstr>http://www.planalto.gov.br/ccivil_03/Decreto-Lei/Del5452.htm</vt:lpwstr>
      </vt:variant>
      <vt:variant>
        <vt:lpwstr>tituloviia</vt:lpwstr>
      </vt:variant>
      <vt:variant>
        <vt:i4>5439496</vt:i4>
      </vt:variant>
      <vt:variant>
        <vt:i4>6</vt:i4>
      </vt:variant>
      <vt:variant>
        <vt:i4>0</vt:i4>
      </vt:variant>
      <vt:variant>
        <vt:i4>5</vt:i4>
      </vt:variant>
      <vt:variant>
        <vt:lpwstr>https://www.cocaldosul.sc.gov.br/</vt:lpwstr>
      </vt:variant>
      <vt:variant>
        <vt:lpwstr/>
      </vt:variant>
      <vt:variant>
        <vt:i4>2031680</vt:i4>
      </vt:variant>
      <vt:variant>
        <vt:i4>3</vt:i4>
      </vt:variant>
      <vt:variant>
        <vt:i4>0</vt:i4>
      </vt:variant>
      <vt:variant>
        <vt:i4>5</vt:i4>
      </vt:variant>
      <vt:variant>
        <vt:lpwstr>http://www.betha.com.br/</vt:lpwstr>
      </vt:variant>
      <vt:variant>
        <vt:lpwstr/>
      </vt:variant>
      <vt:variant>
        <vt:i4>2031631</vt:i4>
      </vt:variant>
      <vt:variant>
        <vt:i4>0</vt:i4>
      </vt:variant>
      <vt:variant>
        <vt:i4>0</vt:i4>
      </vt:variant>
      <vt:variant>
        <vt:i4>5</vt:i4>
      </vt:variant>
      <vt:variant>
        <vt:lpwstr>http://www.portaldoempreendedor.gov.br/mei-microempreendedor-individual/ccmei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PREGÃO PRESENCIAL Nº 041/06</dc:title>
  <dc:creator>Prefeitura Municipal de Morro da Fumaça</dc:creator>
  <cp:lastModifiedBy>COMPRAS01</cp:lastModifiedBy>
  <cp:revision>14</cp:revision>
  <cp:lastPrinted>2023-02-28T10:43:00Z</cp:lastPrinted>
  <dcterms:created xsi:type="dcterms:W3CDTF">2023-02-27T16:41:00Z</dcterms:created>
  <dcterms:modified xsi:type="dcterms:W3CDTF">2023-02-28T10:48:00Z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Licitacao">
    <vt:lpwstr>2006</vt:lpwstr>
  </property>
  <property fmtid="{D5CDD505-2E9C-101B-9397-08002B2CF9AE}" pid="3" name="AnoProcesso">
    <vt:lpwstr>2006</vt:lpwstr>
  </property>
  <property fmtid="{D5CDD505-2E9C-101B-9397-08002B2CF9AE}" pid="4" name="Bairro">
    <vt:lpwstr>CENTRO</vt:lpwstr>
  </property>
  <property fmtid="{D5CDD505-2E9C-101B-9397-08002B2CF9AE}" pid="5" name="CEP">
    <vt:lpwstr>88830-000</vt:lpwstr>
  </property>
  <property fmtid="{D5CDD505-2E9C-101B-9397-08002B2CF9AE}" pid="6" name="CNPJ">
    <vt:lpwstr>83.000.323/0001-02</vt:lpwstr>
  </property>
  <property fmtid="{D5CDD505-2E9C-101B-9397-08002B2CF9AE}" pid="7" name="CargoDiretorCompras">
    <vt:lpwstr>Diretor de Compras</vt:lpwstr>
  </property>
  <property fmtid="{D5CDD505-2E9C-101B-9397-08002B2CF9AE}" pid="8" name="CargoMembro1">
    <vt:lpwstr>Apoio</vt:lpwstr>
  </property>
  <property fmtid="{D5CDD505-2E9C-101B-9397-08002B2CF9AE}" pid="9" name="CargoMembro2">
    <vt:lpwstr>Apoio</vt:lpwstr>
  </property>
  <property fmtid="{D5CDD505-2E9C-101B-9397-08002B2CF9AE}" pid="10" name="CargoMembro3">
    <vt:lpwstr> </vt:lpwstr>
  </property>
  <property fmtid="{D5CDD505-2E9C-101B-9397-08002B2CF9AE}" pid="11" name="CargoMembro4">
    <vt:lpwstr> </vt:lpwstr>
  </property>
  <property fmtid="{D5CDD505-2E9C-101B-9397-08002B2CF9AE}" pid="12" name="CargoMembro5">
    <vt:lpwstr> </vt:lpwstr>
  </property>
  <property fmtid="{D5CDD505-2E9C-101B-9397-08002B2CF9AE}" pid="13" name="CargoMembro6">
    <vt:lpwstr> </vt:lpwstr>
  </property>
  <property fmtid="{D5CDD505-2E9C-101B-9397-08002B2CF9AE}" pid="14" name="CargoMembro7">
    <vt:lpwstr> </vt:lpwstr>
  </property>
  <property fmtid="{D5CDD505-2E9C-101B-9397-08002B2CF9AE}" pid="15" name="CargoMembro8">
    <vt:lpwstr> </vt:lpwstr>
  </property>
  <property fmtid="{D5CDD505-2E9C-101B-9397-08002B2CF9AE}" pid="16" name="CargoSecretario">
    <vt:lpwstr>Secretário de Administração</vt:lpwstr>
  </property>
  <property fmtid="{D5CDD505-2E9C-101B-9397-08002B2CF9AE}" pid="17" name="CargoTitular">
    <vt:lpwstr>PREFEITO MUNICIPAL</vt:lpwstr>
  </property>
  <property fmtid="{D5CDD505-2E9C-101B-9397-08002B2CF9AE}" pid="18" name="Cidade">
    <vt:lpwstr>MORRO DA FUMACA          </vt:lpwstr>
  </property>
  <property fmtid="{D5CDD505-2E9C-101B-9397-08002B2CF9AE}" pid="19" name="DataAbertura">
    <vt:lpwstr>20/12/2006</vt:lpwstr>
  </property>
  <property fmtid="{D5CDD505-2E9C-101B-9397-08002B2CF9AE}" pid="20" name="DataAdjudicacao">
    <vt:lpwstr>27 de Dezembro de 2006</vt:lpwstr>
  </property>
  <property fmtid="{D5CDD505-2E9C-101B-9397-08002B2CF9AE}" pid="21" name="DataDecreto">
    <vt:lpwstr>01/01/2005</vt:lpwstr>
  </property>
  <property fmtid="{D5CDD505-2E9C-101B-9397-08002B2CF9AE}" pid="22" name="DataEntrEnvelope">
    <vt:lpwstr>20/12/2006</vt:lpwstr>
  </property>
  <property fmtid="{D5CDD505-2E9C-101B-9397-08002B2CF9AE}" pid="23" name="DataExtensoAdjudicacao">
    <vt:lpwstr>27 de Dezembro de 2006</vt:lpwstr>
  </property>
  <property fmtid="{D5CDD505-2E9C-101B-9397-08002B2CF9AE}" pid="24" name="DataExtensoHomolog">
    <vt:lpwstr>27 de Dezembro de 2006</vt:lpwstr>
  </property>
  <property fmtid="{D5CDD505-2E9C-101B-9397-08002B2CF9AE}" pid="25" name="DataExtensoProcesso">
    <vt:lpwstr>8 de Dezembro de 2006</vt:lpwstr>
  </property>
  <property fmtid="{D5CDD505-2E9C-101B-9397-08002B2CF9AE}" pid="26" name="DataExtensoPublicacao">
    <vt:lpwstr>8 de Dezembro de 2006</vt:lpwstr>
  </property>
  <property fmtid="{D5CDD505-2E9C-101B-9397-08002B2CF9AE}" pid="27" name="DataFinalRecEnvelope">
    <vt:lpwstr>20/12/2006</vt:lpwstr>
  </property>
  <property fmtid="{D5CDD505-2E9C-101B-9397-08002B2CF9AE}" pid="28" name="DataHomologacao">
    <vt:lpwstr>27/12/2006</vt:lpwstr>
  </property>
  <property fmtid="{D5CDD505-2E9C-101B-9397-08002B2CF9AE}" pid="29" name="DataInicioRecEnvelope">
    <vt:lpwstr>20/12/2006</vt:lpwstr>
  </property>
  <property fmtid="{D5CDD505-2E9C-101B-9397-08002B2CF9AE}" pid="30" name="DataPortaria">
    <vt:lpwstr>01/01/1900</vt:lpwstr>
  </property>
  <property fmtid="{D5CDD505-2E9C-101B-9397-08002B2CF9AE}" pid="31" name="DataProcesso">
    <vt:lpwstr>08/12/2006</vt:lpwstr>
  </property>
  <property fmtid="{D5CDD505-2E9C-101B-9397-08002B2CF9AE}" pid="32" name="DataPublicacao">
    <vt:lpwstr>08 de Dezembro de 2006</vt:lpwstr>
  </property>
  <property fmtid="{D5CDD505-2E9C-101B-9397-08002B2CF9AE}" pid="33" name="DecretoNomeacao">
    <vt:lpwstr>ATA</vt:lpwstr>
  </property>
  <property fmtid="{D5CDD505-2E9C-101B-9397-08002B2CF9AE}" pid="34" name="Dotacoes">
    <vt:lpwstr>2.052.3.3.90.00.00.00.00.00   -   Manutenção do Ensino Fundamental 2.052.3.3.90.00.00.00.00.00   -   Manutenção do Ensino Fundamental 2.052.3.3.90.00.00.00.00.00   -   Manutenção do Ensino Fundamental 2.052.3.3.90.00.00.00.00.00   -   Manutenção do Ensino</vt:lpwstr>
  </property>
  <property fmtid="{D5CDD505-2E9C-101B-9397-08002B2CF9AE}" pid="35" name="Endereco">
    <vt:lpwstr>RUA 20 DE MAIO, 100                     </vt:lpwstr>
  </property>
  <property fmtid="{D5CDD505-2E9C-101B-9397-08002B2CF9AE}" pid="36" name="EnderecoEntrega">
    <vt:lpwstr>CFE. TRAJETOS CONSTANTE DO EDITAL       </vt:lpwstr>
  </property>
  <property fmtid="{D5CDD505-2E9C-101B-9397-08002B2CF9AE}" pid="37" name="Fax">
    <vt:lpwstr>0**48-3434-1145</vt:lpwstr>
  </property>
  <property fmtid="{D5CDD505-2E9C-101B-9397-08002B2CF9AE}" pid="38" name="FonteRecurso">
    <vt:lpwstr>RECURSOS ORDINARIOS - ORCAMENTOS MUNICIPAIS      </vt:lpwstr>
  </property>
  <property fmtid="{D5CDD505-2E9C-101B-9397-08002B2CF9AE}" pid="39" name="FormaJulgamento">
    <vt:lpwstr>MENOR PREÇO POR KM RODADO</vt:lpwstr>
  </property>
  <property fmtid="{D5CDD505-2E9C-101B-9397-08002B2CF9AE}" pid="40" name="FormaPgto">
    <vt:lpwstr>PARCELADO</vt:lpwstr>
  </property>
  <property fmtid="{D5CDD505-2E9C-101B-9397-08002B2CF9AE}" pid="41" name="FormaReajuste">
    <vt:lpwstr>SEM REAJUSTE</vt:lpwstr>
  </property>
  <property fmtid="{D5CDD505-2E9C-101B-9397-08002B2CF9AE}" pid="42" name="HoraAbertura">
    <vt:lpwstr>14:00</vt:lpwstr>
  </property>
  <property fmtid="{D5CDD505-2E9C-101B-9397-08002B2CF9AE}" pid="43" name="HoraEntrEnvelope">
    <vt:lpwstr>14:00</vt:lpwstr>
  </property>
  <property fmtid="{D5CDD505-2E9C-101B-9397-08002B2CF9AE}" pid="44" name="HoraFinalRecEnvelope">
    <vt:lpwstr>14:00</vt:lpwstr>
  </property>
  <property fmtid="{D5CDD505-2E9C-101B-9397-08002B2CF9AE}" pid="45" name="HoraInicioRecEnvelope">
    <vt:lpwstr>14:00</vt:lpwstr>
  </property>
  <property fmtid="{D5CDD505-2E9C-101B-9397-08002B2CF9AE}" pid="46" name="ItensLicitacao">
    <vt:lpwstr>
Item     Quantidade Unid Nome do Material
   1         1,000 Km       TRANSPORTES DE ESCOLARES - 2007 SEC. MUN. EDUCAÇÃO E CULT.  </vt:lpwstr>
  </property>
  <property fmtid="{D5CDD505-2E9C-101B-9397-08002B2CF9AE}" pid="47" name="ItensLicitacaoPorLote">
    <vt:lpwstr> </vt:lpwstr>
  </property>
  <property fmtid="{D5CDD505-2E9C-101B-9397-08002B2CF9AE}" pid="48" name="ItensVencedores">
    <vt:lpwstr>
 Fornecedor: 7331 - TRANSPORTE A J SOUZA LTDA.              
 Item     Quantidade Unid Nome do Material                                                     Preço Total
    1         1,000 Km       TRANSPORTES DE ESCOLARES - 2007 SEC. MUN. EDUCAÇÃO   </vt:lpwstr>
  </property>
  <property fmtid="{D5CDD505-2E9C-101B-9397-08002B2CF9AE}" pid="49" name="ListaDctosProc">
    <vt:lpwstr>- INSS- DIVIDA ATIVA DA UNIÃO- FEDERAL- ESTADUAL- MUNICIPAL- FGTS- NEGATIVA FALENCIA/CONCORDATA- CERTIFICADO DE REGISTRO CADASTRAL</vt:lpwstr>
  </property>
  <property fmtid="{D5CDD505-2E9C-101B-9397-08002B2CF9AE}" pid="50" name="LocalEntrega">
    <vt:lpwstr>CFE. TRAJETOS CONSTANTE DO EDITAL       </vt:lpwstr>
  </property>
  <property fmtid="{D5CDD505-2E9C-101B-9397-08002B2CF9AE}" pid="51" name="Modalidade">
    <vt:lpwstr>PREGÃO PRESENCIAL</vt:lpwstr>
  </property>
  <property fmtid="{D5CDD505-2E9C-101B-9397-08002B2CF9AE}" pid="52" name="NomeCentroCusto">
    <vt:lpwstr>SECRETARIA DE EDUCAÇÃO E CULTURA</vt:lpwstr>
  </property>
  <property fmtid="{D5CDD505-2E9C-101B-9397-08002B2CF9AE}" pid="53" name="NomeDiretorCompras">
    <vt:lpwstr>LEANDRO SANTOS BIF</vt:lpwstr>
  </property>
  <property fmtid="{D5CDD505-2E9C-101B-9397-08002B2CF9AE}" pid="54" name="NomeEstado">
    <vt:lpwstr>ESTADO DE SANTA CATARINA</vt:lpwstr>
  </property>
  <property fmtid="{D5CDD505-2E9C-101B-9397-08002B2CF9AE}" pid="55" name="NomeMembro1">
    <vt:lpwstr>DENIS DOUGLAS PERICO</vt:lpwstr>
  </property>
  <property fmtid="{D5CDD505-2E9C-101B-9397-08002B2CF9AE}" pid="56" name="NomeMembro2">
    <vt:lpwstr>ANTÔNIO CARLOS DE PELLEGRIN</vt:lpwstr>
  </property>
  <property fmtid="{D5CDD505-2E9C-101B-9397-08002B2CF9AE}" pid="57" name="NomeMembro3">
    <vt:lpwstr> </vt:lpwstr>
  </property>
  <property fmtid="{D5CDD505-2E9C-101B-9397-08002B2CF9AE}" pid="58" name="NomeMembro4">
    <vt:lpwstr> </vt:lpwstr>
  </property>
  <property fmtid="{D5CDD505-2E9C-101B-9397-08002B2CF9AE}" pid="59" name="NomeMembro5">
    <vt:lpwstr> </vt:lpwstr>
  </property>
  <property fmtid="{D5CDD505-2E9C-101B-9397-08002B2CF9AE}" pid="60" name="NomeMembro6">
    <vt:lpwstr> </vt:lpwstr>
  </property>
  <property fmtid="{D5CDD505-2E9C-101B-9397-08002B2CF9AE}" pid="61" name="NomeMembro7">
    <vt:lpwstr> </vt:lpwstr>
  </property>
  <property fmtid="{D5CDD505-2E9C-101B-9397-08002B2CF9AE}" pid="62" name="NomeMembro8">
    <vt:lpwstr> </vt:lpwstr>
  </property>
  <property fmtid="{D5CDD505-2E9C-101B-9397-08002B2CF9AE}" pid="63" name="NomeOrgao">
    <vt:lpwstr>SECRETARIA DE EDUCAÇÃO E CULTURA</vt:lpwstr>
  </property>
  <property fmtid="{D5CDD505-2E9C-101B-9397-08002B2CF9AE}" pid="64" name="NomePresComissao">
    <vt:lpwstr>CACILDA SMIELVSKI</vt:lpwstr>
  </property>
  <property fmtid="{D5CDD505-2E9C-101B-9397-08002B2CF9AE}" pid="65" name="NomeRespCompras">
    <vt:lpwstr>LEANDRO SANTOS BIF</vt:lpwstr>
  </property>
  <property fmtid="{D5CDD505-2E9C-101B-9397-08002B2CF9AE}" pid="66" name="NomeSecretario">
    <vt:lpwstr>CACILDA SMIELVSKI</vt:lpwstr>
  </property>
  <property fmtid="{D5CDD505-2E9C-101B-9397-08002B2CF9AE}" pid="67" name="NomeTitular">
    <vt:lpwstr>VALDEMAR SACCON</vt:lpwstr>
  </property>
  <property fmtid="{D5CDD505-2E9C-101B-9397-08002B2CF9AE}" pid="68" name="NomeUnidade">
    <vt:lpwstr>SECRETARIA DE EDUCAÇÃO E CULTURA</vt:lpwstr>
  </property>
  <property fmtid="{D5CDD505-2E9C-101B-9397-08002B2CF9AE}" pid="69" name="NomeUsuario">
    <vt:lpwstr>PREFEITURA MUNICIPAL DE MORRO DA FUMACA           </vt:lpwstr>
  </property>
  <property fmtid="{D5CDD505-2E9C-101B-9397-08002B2CF9AE}" pid="70" name="NumLicitacao">
    <vt:lpwstr>41/2006</vt:lpwstr>
  </property>
  <property fmtid="{D5CDD505-2E9C-101B-9397-08002B2CF9AE}" pid="71" name="NumProcesso">
    <vt:lpwstr>41/2006</vt:lpwstr>
  </property>
  <property fmtid="{D5CDD505-2E9C-101B-9397-08002B2CF9AE}" pid="72" name="NumeroCentroCusto">
    <vt:lpwstr>10/2006</vt:lpwstr>
  </property>
  <property fmtid="{D5CDD505-2E9C-101B-9397-08002B2CF9AE}" pid="73" name="NumeroOrgao">
    <vt:lpwstr>10</vt:lpwstr>
  </property>
  <property fmtid="{D5CDD505-2E9C-101B-9397-08002B2CF9AE}" pid="74" name="NumeroUnidade">
    <vt:lpwstr>10.01</vt:lpwstr>
  </property>
  <property fmtid="{D5CDD505-2E9C-101B-9397-08002B2CF9AE}" pid="75" name="ObjetoLicitacao">
    <vt:lpwstr>TRANSPORTE DE ESCOLARES DURANTE O ANO LETIVO DE 2007.</vt:lpwstr>
  </property>
  <property fmtid="{D5CDD505-2E9C-101B-9397-08002B2CF9AE}" pid="76" name="ObsProcesso">
    <vt:lpwstr> </vt:lpwstr>
  </property>
  <property fmtid="{D5CDD505-2E9C-101B-9397-08002B2CF9AE}" pid="77" name="PortariaComissao">
    <vt:lpwstr>2302</vt:lpwstr>
  </property>
  <property fmtid="{D5CDD505-2E9C-101B-9397-08002B2CF9AE}" pid="78" name="PrazoEntrega">
    <vt:lpwstr>ATÉ 31.12.2007</vt:lpwstr>
  </property>
  <property fmtid="{D5CDD505-2E9C-101B-9397-08002B2CF9AE}" pid="79" name="SiglaEstado">
    <vt:lpwstr>SC</vt:lpwstr>
  </property>
  <property fmtid="{D5CDD505-2E9C-101B-9397-08002B2CF9AE}" pid="80" name="SiglaModalidade">
    <vt:lpwstr>PR</vt:lpwstr>
  </property>
  <property fmtid="{D5CDD505-2E9C-101B-9397-08002B2CF9AE}" pid="81" name="Telefone">
    <vt:lpwstr>0**48-34341145</vt:lpwstr>
  </property>
  <property fmtid="{D5CDD505-2E9C-101B-9397-08002B2CF9AE}" pid="82" name="TipoComissao">
    <vt:lpwstr>ESPECIAL</vt:lpwstr>
  </property>
  <property fmtid="{D5CDD505-2E9C-101B-9397-08002B2CF9AE}" pid="83" name="ValidadeProposta">
    <vt:lpwstr> </vt:lpwstr>
  </property>
  <property fmtid="{D5CDD505-2E9C-101B-9397-08002B2CF9AE}" pid="84" name="ValorTotalProcesso">
    <vt:lpwstr>2,75</vt:lpwstr>
  </property>
  <property fmtid="{D5CDD505-2E9C-101B-9397-08002B2CF9AE}" pid="85" name="ValorTotalProcessoExtenso">
    <vt:lpwstr>(dois reais e setenta e cinco centavos)</vt:lpwstr>
  </property>
  <property fmtid="{D5CDD505-2E9C-101B-9397-08002B2CF9AE}" pid="86" name="Vigencia">
    <vt:lpwstr> </vt:lpwstr>
  </property>
</Properties>
</file>